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4"/>
        <w:gridCol w:w="1387"/>
        <w:gridCol w:w="1666"/>
        <w:gridCol w:w="31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4834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C31265">
            <w:pPr>
              <w:pStyle w:val="TableParagraph"/>
              <w:kinsoku w:val="0"/>
              <w:overflowPunct w:val="0"/>
              <w:spacing w:before="0" w:line="440" w:lineRule="exact"/>
              <w:ind w:left="1370"/>
              <w:rPr>
                <w:b/>
                <w:bCs/>
                <w:sz w:val="41"/>
                <w:szCs w:val="41"/>
              </w:rPr>
            </w:pPr>
            <w:bookmarkStart w:id="0" w:name="_GoBack"/>
            <w:bookmarkEnd w:id="0"/>
            <w:r>
              <w:rPr>
                <w:b/>
                <w:bCs/>
                <w:sz w:val="41"/>
                <w:szCs w:val="41"/>
              </w:rPr>
              <w:t>Challenge</w:t>
            </w:r>
            <w:r>
              <w:rPr>
                <w:b/>
                <w:bCs/>
                <w:spacing w:val="-5"/>
                <w:sz w:val="41"/>
                <w:szCs w:val="41"/>
              </w:rPr>
              <w:t xml:space="preserve"> </w:t>
            </w:r>
            <w:r>
              <w:rPr>
                <w:b/>
                <w:bCs/>
                <w:sz w:val="41"/>
                <w:szCs w:val="41"/>
              </w:rPr>
              <w:t>NRW</w:t>
            </w:r>
          </w:p>
        </w:tc>
        <w:tc>
          <w:tcPr>
            <w:tcW w:w="1387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C31265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C31265">
            <w:pPr>
              <w:pStyle w:val="TableParagraph"/>
              <w:kinsoku w:val="0"/>
              <w:overflowPunct w:val="0"/>
              <w:spacing w:line="211" w:lineRule="exact"/>
              <w:ind w:left="4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Klasse:</w:t>
            </w:r>
          </w:p>
        </w:tc>
        <w:tc>
          <w:tcPr>
            <w:tcW w:w="1666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C31265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C31265">
            <w:pPr>
              <w:pStyle w:val="TableParagraph"/>
              <w:kinsoku w:val="0"/>
              <w:overflowPunct w:val="0"/>
              <w:spacing w:line="211" w:lineRule="exact"/>
              <w:ind w:left="3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Datum:</w:t>
            </w:r>
          </w:p>
        </w:tc>
        <w:tc>
          <w:tcPr>
            <w:tcW w:w="3112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C31265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C31265">
            <w:pPr>
              <w:pStyle w:val="TableParagraph"/>
              <w:kinsoku w:val="0"/>
              <w:overflowPunct w:val="0"/>
              <w:spacing w:line="211" w:lineRule="exact"/>
              <w:ind w:left="7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KV</w:t>
            </w:r>
          </w:p>
        </w:tc>
      </w:tr>
    </w:tbl>
    <w:p w:rsidR="00000000" w:rsidRDefault="00C31265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000000" w:rsidRDefault="00C31265">
      <w:pPr>
        <w:pStyle w:val="berschrift2"/>
        <w:kinsoku w:val="0"/>
        <w:overflowPunct w:val="0"/>
        <w:spacing w:before="92"/>
        <w:ind w:right="517"/>
      </w:pPr>
      <w:r>
        <w:t>Mögliche Sprechprüfung als Ersatz fü</w:t>
      </w:r>
      <w:r>
        <w:t>r eine Klausur im Fach Englisch im</w:t>
      </w:r>
      <w:r>
        <w:rPr>
          <w:spacing w:val="-73"/>
        </w:rPr>
        <w:t xml:space="preserve"> </w:t>
      </w:r>
      <w:r>
        <w:t>Beruflichen</w:t>
      </w:r>
      <w:r>
        <w:rPr>
          <w:spacing w:val="-2"/>
        </w:rPr>
        <w:t xml:space="preserve"> </w:t>
      </w:r>
      <w:r>
        <w:t>Gymnasium</w:t>
      </w:r>
    </w:p>
    <w:p w:rsidR="00000000" w:rsidRDefault="00C31265">
      <w:pPr>
        <w:pStyle w:val="Textkrper"/>
        <w:kinsoku w:val="0"/>
        <w:overflowPunct w:val="0"/>
        <w:spacing w:before="255"/>
        <w:ind w:left="136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Jahrgangsstufe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12.1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–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Fachbereich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Gesundheit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und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Soziales</w:t>
      </w:r>
    </w:p>
    <w:p w:rsidR="00000000" w:rsidRDefault="00C31265">
      <w:pPr>
        <w:pStyle w:val="Textkrper"/>
        <w:kinsoku w:val="0"/>
        <w:overflowPunct w:val="0"/>
        <w:spacing w:before="254"/>
        <w:ind w:left="1361"/>
      </w:pPr>
      <w:r>
        <w:rPr>
          <w:b/>
          <w:bCs/>
        </w:rPr>
        <w:t>Thema:</w:t>
      </w:r>
      <w:r>
        <w:rPr>
          <w:b/>
          <w:bCs/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identities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relationships</w:t>
      </w:r>
    </w:p>
    <w:p w:rsidR="00000000" w:rsidRDefault="00C31265">
      <w:pPr>
        <w:pStyle w:val="Textkrper"/>
        <w:kinsoku w:val="0"/>
        <w:overflowPunct w:val="0"/>
        <w:spacing w:before="5"/>
        <w:rPr>
          <w:sz w:val="24"/>
          <w:szCs w:val="24"/>
        </w:rPr>
      </w:pPr>
    </w:p>
    <w:p w:rsidR="00000000" w:rsidRDefault="00C31265">
      <w:pPr>
        <w:pStyle w:val="Textkrper"/>
        <w:kinsoku w:val="0"/>
        <w:overflowPunct w:val="0"/>
        <w:spacing w:line="278" w:lineRule="auto"/>
        <w:ind w:left="1361" w:right="6121"/>
        <w:rPr>
          <w:b/>
          <w:bCs/>
        </w:rPr>
      </w:pPr>
      <w:r>
        <w:rPr>
          <w:b/>
          <w:bCs/>
        </w:rPr>
        <w:t xml:space="preserve">Prüfungsteil 1 </w:t>
      </w:r>
      <w:r>
        <w:t>(monologisches Sprechen)</w:t>
      </w:r>
      <w:r>
        <w:rPr>
          <w:spacing w:val="1"/>
        </w:rPr>
        <w:t xml:space="preserve"> </w:t>
      </w:r>
      <w:r>
        <w:rPr>
          <w:b/>
          <w:bCs/>
        </w:rPr>
        <w:t xml:space="preserve">Prüfungsteil 2 </w:t>
      </w:r>
      <w:r>
        <w:t>(an Gesprächen teilnehmen)</w:t>
      </w:r>
      <w:r>
        <w:rPr>
          <w:spacing w:val="-50"/>
        </w:rPr>
        <w:t xml:space="preserve"> </w:t>
      </w:r>
      <w:r>
        <w:rPr>
          <w:b/>
          <w:bCs/>
        </w:rPr>
        <w:t>Gruppenprüfung</w:t>
      </w:r>
    </w:p>
    <w:p w:rsidR="00000000" w:rsidRDefault="00C31265">
      <w:pPr>
        <w:pStyle w:val="Textkrper"/>
        <w:kinsoku w:val="0"/>
        <w:overflowPunct w:val="0"/>
        <w:spacing w:before="3"/>
        <w:ind w:left="1361"/>
      </w:pPr>
      <w:r>
        <w:rPr>
          <w:b/>
          <w:bCs/>
        </w:rPr>
        <w:t>Vorbereitungszeit</w:t>
      </w:r>
      <w:r>
        <w:t>: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Minuten</w:t>
      </w:r>
    </w:p>
    <w:p w:rsidR="00000000" w:rsidRDefault="00C31265">
      <w:pPr>
        <w:pStyle w:val="Textkrper"/>
        <w:kinsoku w:val="0"/>
        <w:overflowPunct w:val="0"/>
        <w:rPr>
          <w:sz w:val="25"/>
          <w:szCs w:val="25"/>
        </w:rPr>
      </w:pPr>
    </w:p>
    <w:p w:rsidR="00000000" w:rsidRDefault="00C31265">
      <w:pPr>
        <w:pStyle w:val="Textkrper"/>
        <w:kinsoku w:val="0"/>
        <w:overflowPunct w:val="0"/>
        <w:spacing w:before="1" w:line="278" w:lineRule="auto"/>
        <w:ind w:left="1361" w:right="905"/>
      </w:pPr>
      <w:r>
        <w:rPr>
          <w:b/>
          <w:bCs/>
        </w:rPr>
        <w:t xml:space="preserve">Vorbereitung des monologischen Sprechens und an Gesprächen teilnehmen </w:t>
      </w:r>
      <w:r>
        <w:t>(Prüfungsteile 1 und 2 /</w:t>
      </w:r>
      <w:r>
        <w:rPr>
          <w:spacing w:val="-50"/>
        </w:rPr>
        <w:t xml:space="preserve"> </w:t>
      </w:r>
      <w:r>
        <w:t>Parts 1 and 2)</w:t>
      </w:r>
    </w:p>
    <w:p w:rsidR="00000000" w:rsidRDefault="00C31265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C31265">
      <w:pPr>
        <w:pStyle w:val="Textkrper"/>
        <w:kinsoku w:val="0"/>
        <w:overflowPunct w:val="0"/>
        <w:ind w:left="1361"/>
      </w:pPr>
      <w:r>
        <w:t>Für</w:t>
      </w:r>
      <w:r>
        <w:rPr>
          <w:spacing w:val="-3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intensive</w:t>
      </w:r>
      <w:r>
        <w:rPr>
          <w:spacing w:val="-1"/>
        </w:rPr>
        <w:t xml:space="preserve"> </w:t>
      </w:r>
      <w:r>
        <w:t>Beschäftigung</w:t>
      </w:r>
      <w:r>
        <w:rPr>
          <w:spacing w:val="-2"/>
        </w:rPr>
        <w:t xml:space="preserve"> </w:t>
      </w:r>
      <w:r>
        <w:t>auch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relevanten</w:t>
      </w:r>
      <w:r>
        <w:rPr>
          <w:spacing w:val="1"/>
        </w:rPr>
        <w:t xml:space="preserve"> </w:t>
      </w:r>
      <w:r>
        <w:t>sprachlichen</w:t>
      </w:r>
      <w:r>
        <w:rPr>
          <w:spacing w:val="-1"/>
        </w:rPr>
        <w:t xml:space="preserve"> </w:t>
      </w:r>
      <w:r>
        <w:t>Mitteln</w:t>
      </w:r>
      <w:r>
        <w:rPr>
          <w:spacing w:val="-2"/>
        </w:rPr>
        <w:t xml:space="preserve"> </w:t>
      </w:r>
      <w:r>
        <w:t>sei besonders auf die</w:t>
      </w:r>
      <w:r>
        <w:rPr>
          <w:spacing w:val="-4"/>
        </w:rPr>
        <w:t xml:space="preserve"> </w:t>
      </w:r>
      <w:r>
        <w:t>folgenden</w:t>
      </w:r>
    </w:p>
    <w:p w:rsidR="00000000" w:rsidRDefault="00C31265">
      <w:pPr>
        <w:pStyle w:val="Textkrper"/>
        <w:kinsoku w:val="0"/>
        <w:overflowPunct w:val="0"/>
        <w:spacing w:before="36"/>
        <w:ind w:left="1361"/>
      </w:pPr>
      <w:r>
        <w:rPr>
          <w:b/>
          <w:bCs/>
        </w:rPr>
        <w:t>Skills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files</w:t>
      </w:r>
      <w:r>
        <w:rPr>
          <w:b/>
          <w:bCs/>
          <w:spacing w:val="-2"/>
        </w:rPr>
        <w:t xml:space="preserve"> </w:t>
      </w:r>
      <w:r>
        <w:t>verwiesen: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before="10"/>
        <w:rPr>
          <w:sz w:val="19"/>
          <w:szCs w:val="19"/>
        </w:rPr>
      </w:pPr>
      <w:r>
        <w:rPr>
          <w:sz w:val="19"/>
          <w:szCs w:val="19"/>
        </w:rPr>
        <w:t>Language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functions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1)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Describing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analysing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10)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before="2"/>
        <w:rPr>
          <w:sz w:val="19"/>
          <w:szCs w:val="19"/>
        </w:rPr>
      </w:pPr>
      <w:r>
        <w:rPr>
          <w:sz w:val="19"/>
          <w:szCs w:val="19"/>
        </w:rPr>
        <w:t>Speaking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skills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13)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Oral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exams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14)</w:t>
      </w:r>
    </w:p>
    <w:p w:rsidR="00000000" w:rsidRDefault="00C31265">
      <w:pPr>
        <w:pStyle w:val="Textkrper"/>
        <w:kinsoku w:val="0"/>
        <w:overflowPunct w:val="0"/>
        <w:spacing w:before="11"/>
        <w:rPr>
          <w:sz w:val="23"/>
          <w:szCs w:val="23"/>
        </w:rPr>
      </w:pPr>
    </w:p>
    <w:p w:rsidR="00000000" w:rsidRDefault="00C31265">
      <w:pPr>
        <w:pStyle w:val="Textkrper"/>
        <w:kinsoku w:val="0"/>
        <w:overflowPunct w:val="0"/>
        <w:spacing w:line="278" w:lineRule="auto"/>
        <w:ind w:left="1361" w:right="1231"/>
      </w:pPr>
      <w:r>
        <w:t xml:space="preserve">Desweiteren empfiehlt sich eine intensive Beschäftigung mit den folgenden </w:t>
      </w:r>
      <w:r>
        <w:rPr>
          <w:b/>
          <w:bCs/>
        </w:rPr>
        <w:t xml:space="preserve">Aufgabenformaten </w:t>
      </w:r>
      <w:r>
        <w:t>in den</w:t>
      </w:r>
      <w:r>
        <w:rPr>
          <w:spacing w:val="-50"/>
        </w:rPr>
        <w:t xml:space="preserve"> </w:t>
      </w:r>
      <w:r>
        <w:t>einzelnen Topics: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line="196" w:lineRule="exact"/>
        <w:rPr>
          <w:sz w:val="19"/>
          <w:szCs w:val="19"/>
        </w:rPr>
      </w:pPr>
      <w:r>
        <w:rPr>
          <w:sz w:val="19"/>
          <w:szCs w:val="19"/>
        </w:rPr>
        <w:t>writing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speech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discussion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role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play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working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cartoon/diagram/infographic/graphic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novel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creating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poster</w:t>
      </w:r>
    </w:p>
    <w:p w:rsidR="00000000" w:rsidRDefault="00C31265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carrying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out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interview</w:t>
      </w:r>
    </w:p>
    <w:p w:rsidR="00000000" w:rsidRDefault="00C31265">
      <w:pPr>
        <w:pStyle w:val="Textkrper"/>
        <w:kinsoku w:val="0"/>
        <w:overflowPunct w:val="0"/>
        <w:spacing w:before="2"/>
        <w:rPr>
          <w:sz w:val="24"/>
          <w:szCs w:val="24"/>
        </w:rPr>
      </w:pPr>
    </w:p>
    <w:p w:rsidR="00000000" w:rsidRDefault="00C31265">
      <w:pPr>
        <w:pStyle w:val="Textkrper"/>
        <w:kinsoku w:val="0"/>
        <w:overflowPunct w:val="0"/>
        <w:spacing w:line="278" w:lineRule="auto"/>
        <w:ind w:left="1362" w:right="512"/>
      </w:pPr>
      <w:r>
        <w:t xml:space="preserve">Darüber hinaus gibt es in jedem Topic bei dem ersten Teil </w:t>
      </w:r>
      <w:r>
        <w:rPr>
          <w:i/>
          <w:iCs/>
        </w:rPr>
        <w:t xml:space="preserve">Getting Started </w:t>
      </w:r>
      <w:r>
        <w:t>eine zusammenhängende Aufgabe,</w:t>
      </w:r>
      <w:r>
        <w:rPr>
          <w:spacing w:val="1"/>
        </w:rPr>
        <w:t xml:space="preserve"> </w:t>
      </w:r>
      <w:r>
        <w:t xml:space="preserve">die einen mündlichen Teil enthält und durch </w:t>
      </w:r>
      <w:r>
        <w:rPr>
          <w:i/>
          <w:iCs/>
        </w:rPr>
        <w:t xml:space="preserve">Useful phrases </w:t>
      </w:r>
      <w:r>
        <w:t xml:space="preserve">unterstützt wird. Die </w:t>
      </w:r>
      <w:r>
        <w:rPr>
          <w:i/>
          <w:iCs/>
        </w:rPr>
        <w:t xml:space="preserve">Topic task </w:t>
      </w:r>
      <w:r>
        <w:t>zum Abschluss des</w:t>
      </w:r>
      <w:r>
        <w:rPr>
          <w:spacing w:val="-50"/>
        </w:rPr>
        <w:t xml:space="preserve"> </w:t>
      </w:r>
      <w:r>
        <w:t>Kapitels bietet auch eine</w:t>
      </w:r>
      <w:r>
        <w:rPr>
          <w:spacing w:val="-4"/>
        </w:rPr>
        <w:t xml:space="preserve"> </w:t>
      </w:r>
      <w:r>
        <w:t>komplexe Aufgabe die</w:t>
      </w:r>
      <w:r>
        <w:rPr>
          <w:spacing w:val="-1"/>
        </w:rPr>
        <w:t xml:space="preserve"> </w:t>
      </w:r>
      <w:r>
        <w:t>häufig</w:t>
      </w:r>
      <w:r>
        <w:rPr>
          <w:spacing w:val="-3"/>
        </w:rPr>
        <w:t xml:space="preserve"> </w:t>
      </w:r>
      <w:r>
        <w:t>mündliche Diskussionselemente</w:t>
      </w:r>
      <w:r>
        <w:rPr>
          <w:spacing w:val="-1"/>
        </w:rPr>
        <w:t xml:space="preserve"> </w:t>
      </w:r>
      <w:r>
        <w:t>enthält.</w:t>
      </w:r>
    </w:p>
    <w:p w:rsidR="00000000" w:rsidRDefault="00C31265">
      <w:pPr>
        <w:pStyle w:val="Textkrper"/>
        <w:kinsoku w:val="0"/>
        <w:overflowPunct w:val="0"/>
        <w:spacing w:line="278" w:lineRule="auto"/>
        <w:ind w:left="1362" w:right="512"/>
        <w:sectPr w:rsidR="00000000">
          <w:footerReference w:type="default" r:id="rId7"/>
          <w:pgSz w:w="11910" w:h="16840"/>
          <w:pgMar w:top="480" w:right="340" w:bottom="1140" w:left="340" w:header="0" w:footer="957" w:gutter="0"/>
          <w:pgNumType w:start="1"/>
          <w:cols w:space="720"/>
          <w:noEndnote/>
        </w:sect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C31265">
      <w:pPr>
        <w:pStyle w:val="Textkrper"/>
        <w:kinsoku w:val="0"/>
        <w:overflowPunct w:val="0"/>
        <w:spacing w:line="278" w:lineRule="auto"/>
        <w:ind w:left="1361" w:right="1061"/>
      </w:pPr>
      <w:r>
        <w:t>Your college is taking part in a programme called “Artificial Intelligence and Relationships”. Focusing on</w:t>
      </w:r>
      <w:r>
        <w:rPr>
          <w:spacing w:val="1"/>
        </w:rPr>
        <w:t xml:space="preserve"> </w:t>
      </w:r>
      <w:r>
        <w:t>personal identities and social relationships, AIR looks at the question to what extent robot technology will</w:t>
      </w:r>
      <w:r>
        <w:rPr>
          <w:spacing w:val="-50"/>
        </w:rPr>
        <w:t xml:space="preserve"> </w:t>
      </w:r>
      <w:r>
        <w:t>influen</w:t>
      </w:r>
      <w:r>
        <w:t>ce</w:t>
      </w:r>
      <w:r>
        <w:rPr>
          <w:spacing w:val="-1"/>
        </w:rPr>
        <w:t xml:space="preserve"> </w:t>
      </w:r>
      <w:r>
        <w:t>and change the way</w:t>
      </w:r>
      <w:r>
        <w:rPr>
          <w:spacing w:val="-2"/>
        </w:rPr>
        <w:t xml:space="preserve"> </w:t>
      </w:r>
      <w:r>
        <w:t>we work and interact in the near</w:t>
      </w:r>
      <w:r>
        <w:rPr>
          <w:spacing w:val="-1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spacing w:before="3" w:line="278" w:lineRule="auto"/>
        <w:ind w:left="1361" w:right="565"/>
      </w:pPr>
      <w:r>
        <w:t>Each of you has been given three pictures showing a field of work which might see the use of robot technology</w:t>
      </w:r>
      <w:r>
        <w:rPr>
          <w:spacing w:val="-50"/>
        </w:rPr>
        <w:t xml:space="preserve"> </w:t>
      </w:r>
      <w:r>
        <w:t xml:space="preserve">in the near future. Present your pictures to each other and agree on two fields in </w:t>
      </w:r>
      <w:r>
        <w:t>which robot technology will</w:t>
      </w:r>
      <w:r>
        <w:rPr>
          <w:spacing w:val="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have the most profound</w:t>
      </w:r>
      <w:r>
        <w:rPr>
          <w:spacing w:val="-1"/>
        </w:rPr>
        <w:t xml:space="preserve"> </w:t>
      </w:r>
      <w:r>
        <w:t>impact on personal</w:t>
      </w:r>
      <w:r>
        <w:rPr>
          <w:spacing w:val="1"/>
        </w:rPr>
        <w:t xml:space="preserve"> </w:t>
      </w:r>
      <w:r>
        <w:t>identities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relationships.</w:t>
      </w:r>
    </w:p>
    <w:p w:rsidR="00000000" w:rsidRDefault="00C31265">
      <w:pPr>
        <w:pStyle w:val="Textkrper"/>
        <w:kinsoku w:val="0"/>
        <w:overflowPunct w:val="0"/>
        <w:rPr>
          <w:sz w:val="23"/>
          <w:szCs w:val="23"/>
        </w:rPr>
      </w:pPr>
      <w:r>
        <w:rPr>
          <w:noProof/>
        </w:rPr>
        <w:pict>
          <v:group id="_x0000_s1033" style="position:absolute;margin-left:85.9pt;margin-top:14.45pt;width:210.15pt;height:157.8pt;z-index:251658240;mso-wrap-distance-left:0;mso-wrap-distance-right:0;mso-position-horizontal-relative:page" coordorigin="1718,289" coordsize="4203,3156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180;top:404;width:3200;height:3040;mso-position-horizontal-relative:page;mso-position-vertical-relative:text" o:allowincell="f">
              <v:imagedata r:id="rId8" o:title=""/>
            </v:shape>
            <v:shape id="_x0000_s1035" style="position:absolute;left:1723;top:293;width:4193;height:3147;mso-position-horizontal-relative:page;mso-position-vertical-relative:text" coordsize="4193,3147" o:allowincell="f" path="m,hhl4192,r,3146l,3146,,xe" filled="f" strokeweight=".48pt">
              <v:path arrowok="t"/>
            </v:shape>
            <w10:wrap type="topAndBottom" anchorx="page"/>
          </v:group>
        </w:pict>
      </w:r>
      <w:r>
        <w:rPr>
          <w:noProof/>
        </w:rPr>
        <w:pict>
          <v:rect id="_x0000_s1036" style="position:absolute;margin-left:316.9pt;margin-top:15.4pt;width:237pt;height:158pt;z-index:251659264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237pt;height:158.25pt">
                        <v:imagedata r:id="rId9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7" style="position:absolute;margin-left:174.95pt;margin-top:186.8pt;width:268pt;height:173pt;z-index:251660288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4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268.5pt;height:173.25pt">
                        <v:imagedata r:id="rId10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C31265">
      <w:pPr>
        <w:pStyle w:val="Textkrper"/>
        <w:kinsoku w:val="0"/>
        <w:overflowPunct w:val="0"/>
        <w:rPr>
          <w:sz w:val="21"/>
          <w:szCs w:val="21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0"/>
        <w:rPr>
          <w:sz w:val="21"/>
          <w:szCs w:val="21"/>
        </w:rPr>
      </w:pPr>
    </w:p>
    <w:p w:rsidR="00000000" w:rsidRDefault="00C31265">
      <w:pPr>
        <w:pStyle w:val="Textkrper"/>
        <w:kinsoku w:val="0"/>
        <w:overflowPunct w:val="0"/>
        <w:spacing w:before="1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C31265">
      <w:pPr>
        <w:pStyle w:val="Textkrper"/>
        <w:kinsoku w:val="0"/>
        <w:overflowPunct w:val="0"/>
        <w:spacing w:before="33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C31265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pictures 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given.</w:t>
      </w:r>
    </w:p>
    <w:p w:rsidR="00000000" w:rsidRDefault="00C31265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 w:line="278" w:lineRule="auto"/>
        <w:ind w:left="1361" w:right="1569" w:firstLine="0"/>
        <w:rPr>
          <w:sz w:val="19"/>
          <w:szCs w:val="19"/>
        </w:rPr>
      </w:pPr>
      <w:r>
        <w:rPr>
          <w:sz w:val="19"/>
          <w:szCs w:val="19"/>
        </w:rPr>
        <w:t>explain for each picture how this use of robot technology will affect personal identit</w:t>
      </w:r>
      <w:r>
        <w:rPr>
          <w:sz w:val="19"/>
          <w:szCs w:val="19"/>
        </w:rPr>
        <w:t>ies and social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relationships.</w:t>
      </w:r>
    </w:p>
    <w:p w:rsidR="00000000" w:rsidRDefault="00C31265">
      <w:pPr>
        <w:pStyle w:val="Listenabsatz"/>
        <w:numPr>
          <w:ilvl w:val="0"/>
          <w:numId w:val="4"/>
        </w:numPr>
        <w:tabs>
          <w:tab w:val="left" w:pos="1573"/>
        </w:tabs>
        <w:kinsoku w:val="0"/>
        <w:overflowPunct w:val="0"/>
        <w:spacing w:before="2"/>
        <w:ind w:left="1572" w:hanging="21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of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three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uses of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robot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technology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your opinion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will soon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most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profound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impact.</w:t>
      </w:r>
    </w:p>
    <w:p w:rsidR="00000000" w:rsidRDefault="00C31265">
      <w:pPr>
        <w:pStyle w:val="Textkrper"/>
        <w:kinsoku w:val="0"/>
        <w:overflowPunct w:val="0"/>
        <w:rPr>
          <w:sz w:val="25"/>
          <w:szCs w:val="25"/>
        </w:rPr>
      </w:pPr>
    </w:p>
    <w:p w:rsidR="00000000" w:rsidRDefault="00C31265">
      <w:pPr>
        <w:pStyle w:val="Textkrper"/>
        <w:kinsoku w:val="0"/>
        <w:overflowPunct w:val="0"/>
        <w:spacing w:before="1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C31265">
      <w:pPr>
        <w:pStyle w:val="Textkrper"/>
        <w:kinsoku w:val="0"/>
        <w:overflowPunct w:val="0"/>
        <w:spacing w:before="35" w:line="278" w:lineRule="auto"/>
        <w:ind w:left="1361" w:right="1442"/>
      </w:pPr>
      <w:r>
        <w:t>Discuss each other’</w:t>
      </w:r>
      <w:r>
        <w:t>s pictures and exchange arguments for your opinion. Agree on two uses of robot</w:t>
      </w:r>
      <w:r>
        <w:rPr>
          <w:spacing w:val="-50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 strongly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personal identities and</w:t>
      </w:r>
      <w:r>
        <w:rPr>
          <w:spacing w:val="-1"/>
        </w:rPr>
        <w:t xml:space="preserve"> </w:t>
      </w:r>
      <w:r>
        <w:t>social relationships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spacing w:before="35" w:line="278" w:lineRule="auto"/>
        <w:ind w:left="1361" w:right="1442"/>
        <w:sectPr w:rsidR="00000000">
          <w:headerReference w:type="default" r:id="rId11"/>
          <w:footerReference w:type="default" r:id="rId12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C31265">
      <w:pPr>
        <w:pStyle w:val="Textkrper"/>
        <w:kinsoku w:val="0"/>
        <w:overflowPunct w:val="0"/>
        <w:spacing w:line="278" w:lineRule="auto"/>
        <w:ind w:left="1361" w:right="1061"/>
      </w:pPr>
      <w:r>
        <w:t>Your college is taking part in a programme cal</w:t>
      </w:r>
      <w:r>
        <w:t>led “Artificial Intelligence and Relationships”. Focusing on</w:t>
      </w:r>
      <w:r>
        <w:rPr>
          <w:spacing w:val="1"/>
        </w:rPr>
        <w:t xml:space="preserve"> </w:t>
      </w:r>
      <w:r>
        <w:t>personal identities and social relationships, AIR looks at the question to what extent robot technology will</w:t>
      </w:r>
      <w:r>
        <w:rPr>
          <w:spacing w:val="-50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and change the way</w:t>
      </w:r>
      <w:r>
        <w:rPr>
          <w:spacing w:val="-2"/>
        </w:rPr>
        <w:t xml:space="preserve"> </w:t>
      </w:r>
      <w:r>
        <w:t>we work and interact in the near</w:t>
      </w:r>
      <w:r>
        <w:rPr>
          <w:spacing w:val="-1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"/>
        <w:rPr>
          <w:sz w:val="21"/>
          <w:szCs w:val="21"/>
        </w:rPr>
      </w:pPr>
    </w:p>
    <w:p w:rsidR="00000000" w:rsidRDefault="00C31265">
      <w:pPr>
        <w:pStyle w:val="Textkrper"/>
        <w:kinsoku w:val="0"/>
        <w:overflowPunct w:val="0"/>
        <w:spacing w:before="1" w:line="278" w:lineRule="auto"/>
        <w:ind w:left="1361" w:right="565"/>
      </w:pPr>
      <w:r>
        <w:t>Each of you ha</w:t>
      </w:r>
      <w:r>
        <w:t>s been given three pictures showing a field of work which might see the use of robot technology</w:t>
      </w:r>
      <w:r>
        <w:rPr>
          <w:spacing w:val="-50"/>
        </w:rPr>
        <w:t xml:space="preserve"> </w:t>
      </w:r>
      <w:r>
        <w:t>in the near future. Present your pictures to each other and agree on two fields in which robot technology will</w:t>
      </w:r>
      <w:r>
        <w:rPr>
          <w:spacing w:val="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have the most profound</w:t>
      </w:r>
      <w:r>
        <w:rPr>
          <w:spacing w:val="-1"/>
        </w:rPr>
        <w:t xml:space="preserve"> </w:t>
      </w:r>
      <w:r>
        <w:t>impact on personal</w:t>
      </w:r>
      <w:r>
        <w:rPr>
          <w:spacing w:val="1"/>
        </w:rPr>
        <w:t xml:space="preserve"> </w:t>
      </w:r>
      <w:r>
        <w:t>identities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relationships.</w:t>
      </w:r>
    </w:p>
    <w:p w:rsidR="00000000" w:rsidRDefault="00C31265">
      <w:pPr>
        <w:pStyle w:val="Textkrper"/>
        <w:kinsoku w:val="0"/>
        <w:overflowPunct w:val="0"/>
        <w:spacing w:before="4"/>
        <w:rPr>
          <w:sz w:val="16"/>
          <w:szCs w:val="16"/>
        </w:rPr>
      </w:pPr>
      <w:r>
        <w:rPr>
          <w:noProof/>
        </w:rPr>
        <w:pict>
          <v:rect id="_x0000_s1038" style="position:absolute;margin-left:85.1pt;margin-top:10.6pt;width:231pt;height:154pt;z-index:251661312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0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231pt;height:153.75pt">
                        <v:imagedata r:id="rId13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9" style="position:absolute;margin-left:324.6pt;margin-top:12.05pt;width:230pt;height:153pt;z-index:251662336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230.25pt;height:153.75pt">
                        <v:imagedata r:id="rId14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40" style="position:absolute;margin-left:199.7pt;margin-top:177.05pt;width:240pt;height:160pt;z-index:251663360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2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240pt;height:159.75pt">
                        <v:imagedata r:id="rId15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C31265">
      <w:pPr>
        <w:pStyle w:val="Textkrper"/>
        <w:kinsoku w:val="0"/>
        <w:overflowPunct w:val="0"/>
        <w:rPr>
          <w:sz w:val="18"/>
          <w:szCs w:val="18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5"/>
        <w:rPr>
          <w:sz w:val="28"/>
          <w:szCs w:val="28"/>
        </w:rPr>
      </w:pPr>
    </w:p>
    <w:p w:rsidR="00000000" w:rsidRDefault="00C31265">
      <w:pPr>
        <w:pStyle w:val="Textkrper"/>
        <w:kinsoku w:val="0"/>
        <w:overflowPunct w:val="0"/>
        <w:spacing w:before="1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C31265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C31265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5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pictures 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given.</w:t>
      </w:r>
    </w:p>
    <w:p w:rsidR="00000000" w:rsidRDefault="00C31265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6" w:line="278" w:lineRule="auto"/>
        <w:ind w:left="1361" w:right="1570" w:firstLine="0"/>
        <w:rPr>
          <w:sz w:val="19"/>
          <w:szCs w:val="19"/>
        </w:rPr>
      </w:pPr>
      <w:r>
        <w:rPr>
          <w:sz w:val="19"/>
          <w:szCs w:val="19"/>
        </w:rPr>
        <w:t>explain for each picture how this use of robot technology will affect personal identities and social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relationships.</w:t>
      </w:r>
    </w:p>
    <w:p w:rsidR="00000000" w:rsidRDefault="00C31265">
      <w:pPr>
        <w:pStyle w:val="Listenabsatz"/>
        <w:numPr>
          <w:ilvl w:val="0"/>
          <w:numId w:val="3"/>
        </w:numPr>
        <w:tabs>
          <w:tab w:val="left" w:pos="1573"/>
        </w:tabs>
        <w:kinsoku w:val="0"/>
        <w:overflowPunct w:val="0"/>
        <w:spacing w:before="2"/>
        <w:ind w:left="1572" w:hanging="21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of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three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uses of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robot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technology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your opinion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will soon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most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profound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impact.</w:t>
      </w:r>
    </w:p>
    <w:p w:rsidR="00000000" w:rsidRDefault="00C31265">
      <w:pPr>
        <w:pStyle w:val="Textkrper"/>
        <w:kinsoku w:val="0"/>
        <w:overflowPunct w:val="0"/>
        <w:spacing w:before="1"/>
        <w:rPr>
          <w:sz w:val="25"/>
          <w:szCs w:val="25"/>
        </w:rPr>
      </w:pPr>
    </w:p>
    <w:p w:rsidR="00000000" w:rsidRDefault="00C31265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C31265">
      <w:pPr>
        <w:pStyle w:val="Textkrper"/>
        <w:kinsoku w:val="0"/>
        <w:overflowPunct w:val="0"/>
        <w:spacing w:before="35" w:line="278" w:lineRule="auto"/>
        <w:ind w:left="1361" w:right="1442"/>
      </w:pPr>
      <w:r>
        <w:t>Discuss each other’s pictures and exchange arguments for your opinion. Agree on two uses of robot</w:t>
      </w:r>
      <w:r>
        <w:rPr>
          <w:spacing w:val="-50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 strongly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personal identities and</w:t>
      </w:r>
      <w:r>
        <w:rPr>
          <w:spacing w:val="-1"/>
        </w:rPr>
        <w:t xml:space="preserve"> </w:t>
      </w:r>
      <w:r>
        <w:t>social relationships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spacing w:before="35" w:line="278" w:lineRule="auto"/>
        <w:ind w:left="1361" w:right="1442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C31265">
      <w:pPr>
        <w:pStyle w:val="Textkrper"/>
        <w:kinsoku w:val="0"/>
        <w:overflowPunct w:val="0"/>
        <w:spacing w:before="11"/>
        <w:rPr>
          <w:sz w:val="15"/>
          <w:szCs w:val="15"/>
        </w:rPr>
      </w:pPr>
    </w:p>
    <w:p w:rsidR="00000000" w:rsidRDefault="00C31265">
      <w:pPr>
        <w:pStyle w:val="Textkrper"/>
        <w:kinsoku w:val="0"/>
        <w:overflowPunct w:val="0"/>
        <w:spacing w:before="93" w:line="278" w:lineRule="auto"/>
        <w:ind w:left="1361" w:right="1061"/>
      </w:pPr>
      <w:r>
        <w:t>Your college is taking part i</w:t>
      </w:r>
      <w:r>
        <w:t>n a programme called “Artificial Intelligence and Relationships”. Focusing on</w:t>
      </w:r>
      <w:r>
        <w:rPr>
          <w:spacing w:val="1"/>
        </w:rPr>
        <w:t xml:space="preserve"> </w:t>
      </w:r>
      <w:r>
        <w:t>personal identities and social relationships, AIR looks at the question to what extent robot technology will</w:t>
      </w:r>
      <w:r>
        <w:rPr>
          <w:spacing w:val="-50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and change the way</w:t>
      </w:r>
      <w:r>
        <w:rPr>
          <w:spacing w:val="-2"/>
        </w:rPr>
        <w:t xml:space="preserve"> </w:t>
      </w:r>
      <w:r>
        <w:t>we work and interact in the near</w:t>
      </w:r>
      <w:r>
        <w:rPr>
          <w:spacing w:val="-1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spacing w:before="3" w:line="278" w:lineRule="auto"/>
        <w:ind w:left="1361" w:right="565"/>
      </w:pPr>
      <w:r>
        <w:t>Each of you has been given three pictures showing a field of work which might see the use of robot technology</w:t>
      </w:r>
      <w:r>
        <w:rPr>
          <w:spacing w:val="-50"/>
        </w:rPr>
        <w:t xml:space="preserve"> </w:t>
      </w:r>
      <w:r>
        <w:t>in the near future. Present your pictures to each other and agree on two fields in which robot technology will</w:t>
      </w:r>
      <w:r>
        <w:rPr>
          <w:spacing w:val="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have the most profound</w:t>
      </w:r>
      <w:r>
        <w:rPr>
          <w:spacing w:val="-1"/>
        </w:rPr>
        <w:t xml:space="preserve"> </w:t>
      </w:r>
      <w:r>
        <w:t>impact</w:t>
      </w:r>
      <w:r>
        <w:t xml:space="preserve"> on personal</w:t>
      </w:r>
      <w:r>
        <w:rPr>
          <w:spacing w:val="1"/>
        </w:rPr>
        <w:t xml:space="preserve"> </w:t>
      </w:r>
      <w:r>
        <w:t>identities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relationships.</w:t>
      </w:r>
    </w:p>
    <w:p w:rsidR="00000000" w:rsidRDefault="00C31265">
      <w:pPr>
        <w:pStyle w:val="Textkrper"/>
        <w:kinsoku w:val="0"/>
        <w:overflowPunct w:val="0"/>
        <w:spacing w:before="2"/>
        <w:rPr>
          <w:sz w:val="16"/>
          <w:szCs w:val="16"/>
        </w:rPr>
      </w:pPr>
      <w:r>
        <w:rPr>
          <w:noProof/>
        </w:rPr>
        <w:pict>
          <v:rect id="_x0000_s1041" style="position:absolute;margin-left:82.3pt;margin-top:10.55pt;width:231pt;height:154pt;z-index:251664384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0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231pt;height:153.75pt">
                        <v:imagedata r:id="rId16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42" style="position:absolute;margin-left:323.3pt;margin-top:10.55pt;width:231pt;height:154pt;z-index:251665408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0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style="width:231pt;height:153.75pt">
                        <v:imagedata r:id="rId17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43" style="position:absolute;margin-left:186.95pt;margin-top:176.15pt;width:268pt;height:180pt;z-index:251666432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C31265">
                  <w:pPr>
                    <w:widowControl/>
                    <w:autoSpaceDE/>
                    <w:autoSpaceDN/>
                    <w:adjustRightInd/>
                    <w:spacing w:line="36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6" type="#_x0000_t75" style="width:267.75pt;height:180pt">
                        <v:imagedata r:id="rId18" o:title=""/>
                      </v:shape>
                    </w:pict>
                  </w:r>
                </w:p>
                <w:p w:rsidR="00000000" w:rsidRDefault="00C312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C31265">
      <w:pPr>
        <w:pStyle w:val="Textkrper"/>
        <w:kinsoku w:val="0"/>
        <w:overflowPunct w:val="0"/>
        <w:spacing w:before="5"/>
        <w:rPr>
          <w:sz w:val="18"/>
          <w:szCs w:val="18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8"/>
        <w:rPr>
          <w:sz w:val="18"/>
          <w:szCs w:val="18"/>
        </w:rPr>
      </w:pPr>
    </w:p>
    <w:p w:rsidR="00000000" w:rsidRDefault="00C31265">
      <w:pPr>
        <w:pStyle w:val="Textkrper"/>
        <w:kinsoku w:val="0"/>
        <w:overflowPunct w:val="0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C31265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C31265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pictures 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given.</w:t>
      </w:r>
    </w:p>
    <w:p w:rsidR="00000000" w:rsidRDefault="00C31265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6" w:line="276" w:lineRule="auto"/>
        <w:ind w:left="1361" w:right="1570" w:firstLine="0"/>
        <w:rPr>
          <w:sz w:val="19"/>
          <w:szCs w:val="19"/>
        </w:rPr>
      </w:pPr>
      <w:r>
        <w:rPr>
          <w:sz w:val="19"/>
          <w:szCs w:val="19"/>
        </w:rPr>
        <w:t>explain for each picture how this use of robot technology will affect personal identities and social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relationships.</w:t>
      </w:r>
    </w:p>
    <w:p w:rsidR="00000000" w:rsidRDefault="00C31265">
      <w:pPr>
        <w:pStyle w:val="Listenabsatz"/>
        <w:numPr>
          <w:ilvl w:val="0"/>
          <w:numId w:val="2"/>
        </w:numPr>
        <w:tabs>
          <w:tab w:val="left" w:pos="1573"/>
        </w:tabs>
        <w:kinsoku w:val="0"/>
        <w:overflowPunct w:val="0"/>
        <w:spacing w:before="4"/>
        <w:ind w:left="1572" w:hanging="21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of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three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uses of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robot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technology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your opinion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will soon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most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profound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impact.</w:t>
      </w:r>
    </w:p>
    <w:p w:rsidR="00000000" w:rsidRDefault="00C31265">
      <w:pPr>
        <w:pStyle w:val="Textkrper"/>
        <w:kinsoku w:val="0"/>
        <w:overflowPunct w:val="0"/>
        <w:spacing w:before="2"/>
        <w:rPr>
          <w:sz w:val="25"/>
          <w:szCs w:val="25"/>
        </w:rPr>
      </w:pPr>
    </w:p>
    <w:p w:rsidR="00000000" w:rsidRDefault="00C31265">
      <w:pPr>
        <w:pStyle w:val="Textkrper"/>
        <w:kinsoku w:val="0"/>
        <w:overflowPunct w:val="0"/>
        <w:spacing w:before="1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C31265">
      <w:pPr>
        <w:pStyle w:val="Textkrper"/>
        <w:kinsoku w:val="0"/>
        <w:overflowPunct w:val="0"/>
        <w:spacing w:before="36" w:line="278" w:lineRule="auto"/>
        <w:ind w:left="1361" w:right="1442"/>
      </w:pPr>
      <w:r>
        <w:t>Discuss each other’s pictures and exchange arguments for your opinion. Agree on two uses of robot</w:t>
      </w:r>
      <w:r>
        <w:rPr>
          <w:spacing w:val="-50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 strongly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personal identities and</w:t>
      </w:r>
      <w:r>
        <w:rPr>
          <w:spacing w:val="-1"/>
        </w:rPr>
        <w:t xml:space="preserve"> </w:t>
      </w:r>
      <w:r>
        <w:t>social relationships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future.</w:t>
      </w:r>
    </w:p>
    <w:p w:rsidR="00000000" w:rsidRDefault="00C31265">
      <w:pPr>
        <w:pStyle w:val="Textkrper"/>
        <w:kinsoku w:val="0"/>
        <w:overflowPunct w:val="0"/>
        <w:spacing w:before="36" w:line="278" w:lineRule="auto"/>
        <w:ind w:left="1361" w:right="1442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berschrift2"/>
        <w:kinsoku w:val="0"/>
        <w:overflowPunct w:val="0"/>
        <w:spacing w:before="238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1</w:t>
      </w: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  <w:sectPr w:rsidR="00000000">
          <w:headerReference w:type="default" r:id="rId19"/>
          <w:footerReference w:type="default" r:id="rId20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C31265">
      <w:pPr>
        <w:pStyle w:val="Textkrper"/>
        <w:kinsoku w:val="0"/>
        <w:overflowPunct w:val="0"/>
        <w:spacing w:before="94"/>
        <w:ind w:left="1361"/>
        <w:rPr>
          <w:spacing w:val="-1"/>
        </w:rPr>
      </w:pPr>
      <w:r>
        <w:rPr>
          <w:spacing w:val="-1"/>
        </w:rPr>
        <w:t>a-b)</w:t>
      </w: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27"/>
        <w:ind w:left="1361"/>
      </w:pPr>
      <w:r>
        <w:t>c)</w:t>
      </w:r>
    </w:p>
    <w:p w:rsidR="00000000" w:rsidRDefault="00C31265">
      <w:pPr>
        <w:pStyle w:val="Textkrper"/>
        <w:kinsoku w:val="0"/>
        <w:overflowPunct w:val="0"/>
        <w:spacing w:before="2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769"/>
        <w:rPr>
          <w:sz w:val="19"/>
          <w:szCs w:val="19"/>
        </w:rPr>
      </w:pPr>
      <w:r>
        <w:rPr>
          <w:sz w:val="19"/>
          <w:szCs w:val="19"/>
        </w:rPr>
        <w:t>Roboter zeichnet ein Bild von einem Mann; hat viele Drähte, Kabel und elektronische Komponenten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am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Rücken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Bild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vom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Mann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ist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realistisch,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einer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Staffelei,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mit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einem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Bleistift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skizziert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Robotertechnik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könnte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künftig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Kunst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Geisteswissenschaften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übernehmen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1002" w:hanging="360"/>
        <w:rPr>
          <w:sz w:val="19"/>
          <w:szCs w:val="19"/>
        </w:rPr>
      </w:pPr>
      <w:r>
        <w:rPr>
          <w:sz w:val="19"/>
          <w:szCs w:val="19"/>
        </w:rPr>
        <w:t>Roboter in einer klinischen Umgebung mit einem großen Scanner; in einer Arztpraxis oder einem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Krankenhaus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hanging="362"/>
        <w:rPr>
          <w:sz w:val="19"/>
          <w:szCs w:val="19"/>
        </w:rPr>
      </w:pPr>
      <w:r>
        <w:rPr>
          <w:sz w:val="19"/>
          <w:szCs w:val="19"/>
        </w:rPr>
        <w:t>Helles Bild mit künstlichem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Licht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hanging="362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werden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der Medizin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Gesund</w:t>
      </w:r>
      <w:r>
        <w:rPr>
          <w:sz w:val="19"/>
          <w:szCs w:val="19"/>
        </w:rPr>
        <w:t>heitsbereich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eingesetzt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754"/>
        <w:rPr>
          <w:sz w:val="19"/>
          <w:szCs w:val="19"/>
        </w:rPr>
      </w:pPr>
      <w:r>
        <w:rPr>
          <w:sz w:val="19"/>
          <w:szCs w:val="19"/>
        </w:rPr>
        <w:t>Maschinen in Krankenhäusern und Praxen sind schon im Einsatz; vielleicht gibt es in Zunkunft auch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Roboter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 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Pflege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Supermarkt mit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Einkaufswagen;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Hintergrund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Obst 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Flaschen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kauft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–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impliziert,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dass Roboter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künftig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auch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unsere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Haushaltsarbeit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übernehmen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werden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  <w:sectPr w:rsidR="00000000">
          <w:type w:val="continuous"/>
          <w:pgSz w:w="11910" w:h="16840"/>
          <w:pgMar w:top="480" w:right="340" w:bottom="1140" w:left="340" w:header="720" w:footer="720" w:gutter="0"/>
          <w:cols w:num="2" w:space="720" w:equalWidth="0">
            <w:col w:w="1699" w:space="40"/>
            <w:col w:w="9491"/>
          </w:cols>
          <w:noEndnote/>
        </w:sectPr>
      </w:pPr>
    </w:p>
    <w:p w:rsidR="00000000" w:rsidRDefault="00C31265">
      <w:pPr>
        <w:pStyle w:val="Textkrper"/>
        <w:kinsoku w:val="0"/>
        <w:overflowPunct w:val="0"/>
        <w:spacing w:before="36"/>
        <w:ind w:left="1361"/>
      </w:pPr>
      <w:r>
        <w:t>Individuelle</w:t>
      </w:r>
      <w:r>
        <w:rPr>
          <w:spacing w:val="-2"/>
        </w:rPr>
        <w:t xml:space="preserve"> </w:t>
      </w:r>
      <w:r>
        <w:t>Schülerlösung</w:t>
      </w:r>
    </w:p>
    <w:p w:rsidR="00000000" w:rsidRDefault="00C31265">
      <w:pPr>
        <w:pStyle w:val="Textkrper"/>
        <w:kinsoku w:val="0"/>
        <w:overflowPunct w:val="0"/>
        <w:spacing w:before="10"/>
        <w:rPr>
          <w:sz w:val="22"/>
          <w:szCs w:val="22"/>
        </w:rPr>
      </w:pPr>
    </w:p>
    <w:p w:rsidR="00000000" w:rsidRDefault="00C31265">
      <w:pPr>
        <w:pStyle w:val="berschrift2"/>
        <w:kinsoku w:val="0"/>
        <w:overflowPunct w:val="0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2</w:t>
      </w: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  <w:sectPr w:rsidR="00000000">
          <w:type w:val="continuous"/>
          <w:pgSz w:w="11910" w:h="16840"/>
          <w:pgMar w:top="480" w:right="340" w:bottom="1140" w:left="340" w:header="720" w:footer="720" w:gutter="0"/>
          <w:cols w:space="720" w:equalWidth="0">
            <w:col w:w="11230"/>
          </w:cols>
          <w:noEndnote/>
        </w:sectPr>
      </w:pPr>
    </w:p>
    <w:p w:rsidR="00000000" w:rsidRDefault="00C31265">
      <w:pPr>
        <w:pStyle w:val="Textkrper"/>
        <w:kinsoku w:val="0"/>
        <w:overflowPunct w:val="0"/>
        <w:spacing w:before="94"/>
        <w:ind w:left="1361"/>
        <w:rPr>
          <w:spacing w:val="-1"/>
        </w:rPr>
      </w:pPr>
      <w:r>
        <w:rPr>
          <w:spacing w:val="-1"/>
        </w:rPr>
        <w:t>a-b)</w:t>
      </w: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61"/>
        <w:ind w:left="1361"/>
      </w:pPr>
      <w:r>
        <w:t>c)</w:t>
      </w:r>
    </w:p>
    <w:p w:rsidR="00000000" w:rsidRDefault="00C31265">
      <w:pPr>
        <w:pStyle w:val="Textkrper"/>
        <w:kinsoku w:val="0"/>
        <w:overflowPunct w:val="0"/>
        <w:spacing w:before="2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3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Roboter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arbeiten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Fließband,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packen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Produkte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Kartons;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sehen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</w:rPr>
        <w:t>enschlich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aus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1028" w:hanging="360"/>
        <w:rPr>
          <w:sz w:val="19"/>
          <w:szCs w:val="19"/>
        </w:rPr>
      </w:pPr>
      <w:r>
        <w:rPr>
          <w:sz w:val="19"/>
          <w:szCs w:val="19"/>
        </w:rPr>
        <w:t>Automation in Herstellung und Logistik nimmt zu – möglicher Verlust von Arbeitsstellen in diesen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Bereichen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hanging="362"/>
        <w:rPr>
          <w:sz w:val="19"/>
          <w:szCs w:val="19"/>
        </w:rPr>
      </w:pPr>
      <w:r>
        <w:rPr>
          <w:sz w:val="19"/>
          <w:szCs w:val="19"/>
        </w:rPr>
        <w:t>Maschine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sprüht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>Wasser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/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Chemikalien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 Pflanzen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Gewächshaus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731"/>
        <w:rPr>
          <w:sz w:val="19"/>
          <w:szCs w:val="19"/>
        </w:rPr>
      </w:pPr>
      <w:r>
        <w:rPr>
          <w:sz w:val="19"/>
          <w:szCs w:val="19"/>
        </w:rPr>
        <w:t xml:space="preserve">Maschine kann sich bewegen und drehen, um alle Pflanzen zu erreichen; </w:t>
      </w:r>
      <w:r>
        <w:rPr>
          <w:sz w:val="19"/>
          <w:szCs w:val="19"/>
        </w:rPr>
        <w:t>kennt genau die benötigte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Menge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1105"/>
        <w:rPr>
          <w:sz w:val="19"/>
          <w:szCs w:val="19"/>
        </w:rPr>
      </w:pPr>
      <w:r>
        <w:rPr>
          <w:sz w:val="19"/>
          <w:szCs w:val="19"/>
        </w:rPr>
        <w:t>Roboter steht am Empfangsschalter im Hotel o.Ä. – wie eine Frau gestaltet und trägt Kopfhörer;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kommuniziert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mit anderen Robotern oder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Menschen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könnten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die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Arbeitsstellen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von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Menschen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erobern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  <w:sectPr w:rsidR="00000000">
          <w:type w:val="continuous"/>
          <w:pgSz w:w="11910" w:h="16840"/>
          <w:pgMar w:top="480" w:right="340" w:bottom="1140" w:left="340" w:header="720" w:footer="720" w:gutter="0"/>
          <w:cols w:num="2" w:space="720" w:equalWidth="0">
            <w:col w:w="1699" w:space="40"/>
            <w:col w:w="9491"/>
          </w:cols>
          <w:noEndnote/>
        </w:sectPr>
      </w:pPr>
    </w:p>
    <w:p w:rsidR="00000000" w:rsidRDefault="00C31265">
      <w:pPr>
        <w:pStyle w:val="Textkrper"/>
        <w:kinsoku w:val="0"/>
        <w:overflowPunct w:val="0"/>
        <w:spacing w:before="36"/>
        <w:ind w:left="1361"/>
      </w:pPr>
      <w:r>
        <w:t>Individuelle</w:t>
      </w:r>
      <w:r>
        <w:rPr>
          <w:spacing w:val="-2"/>
        </w:rPr>
        <w:t xml:space="preserve"> </w:t>
      </w:r>
      <w:r>
        <w:t>Schülerlösung</w:t>
      </w:r>
    </w:p>
    <w:p w:rsidR="00000000" w:rsidRDefault="00C31265">
      <w:pPr>
        <w:pStyle w:val="Textkrper"/>
        <w:kinsoku w:val="0"/>
        <w:overflowPunct w:val="0"/>
        <w:spacing w:before="10"/>
        <w:rPr>
          <w:sz w:val="22"/>
          <w:szCs w:val="22"/>
        </w:rPr>
      </w:pPr>
    </w:p>
    <w:p w:rsidR="00000000" w:rsidRDefault="00C31265">
      <w:pPr>
        <w:pStyle w:val="berschrift2"/>
        <w:kinsoku w:val="0"/>
        <w:overflowPunct w:val="0"/>
        <w:spacing w:before="1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3</w:t>
      </w: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C31265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  <w:sectPr w:rsidR="00000000">
          <w:type w:val="continuous"/>
          <w:pgSz w:w="11910" w:h="16840"/>
          <w:pgMar w:top="480" w:right="340" w:bottom="1140" w:left="340" w:header="720" w:footer="720" w:gutter="0"/>
          <w:cols w:space="720" w:equalWidth="0">
            <w:col w:w="11230"/>
          </w:cols>
          <w:noEndnote/>
        </w:sectPr>
      </w:pPr>
    </w:p>
    <w:p w:rsidR="00000000" w:rsidRDefault="00C31265">
      <w:pPr>
        <w:pStyle w:val="Textkrper"/>
        <w:kinsoku w:val="0"/>
        <w:overflowPunct w:val="0"/>
        <w:spacing w:before="93"/>
        <w:ind w:left="1361"/>
        <w:rPr>
          <w:spacing w:val="-1"/>
        </w:rPr>
      </w:pPr>
      <w:r>
        <w:rPr>
          <w:spacing w:val="-1"/>
        </w:rPr>
        <w:t>a-b)</w:t>
      </w: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C31265">
      <w:pPr>
        <w:pStyle w:val="Textkrper"/>
        <w:kinsoku w:val="0"/>
        <w:overflowPunct w:val="0"/>
        <w:spacing w:before="1"/>
        <w:rPr>
          <w:sz w:val="16"/>
          <w:szCs w:val="16"/>
        </w:rPr>
      </w:pPr>
    </w:p>
    <w:p w:rsidR="00000000" w:rsidRDefault="00C31265">
      <w:pPr>
        <w:pStyle w:val="Textkrper"/>
        <w:kinsoku w:val="0"/>
        <w:overflowPunct w:val="0"/>
        <w:ind w:left="1362"/>
      </w:pPr>
      <w:r>
        <w:t>c)</w:t>
      </w:r>
    </w:p>
    <w:p w:rsidR="00000000" w:rsidRDefault="00C31265">
      <w:pPr>
        <w:pStyle w:val="Textkrper"/>
        <w:kinsoku w:val="0"/>
        <w:overflowPunct w:val="0"/>
        <w:spacing w:before="1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spacing w:before="1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Küche,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bereitet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Essen vor;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sieht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wie 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Mensch aus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werden zukünftig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auch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unsere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Haushaltsarbeit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machen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ind w:right="1085"/>
        <w:rPr>
          <w:sz w:val="19"/>
          <w:szCs w:val="19"/>
        </w:rPr>
      </w:pPr>
      <w:r>
        <w:rPr>
          <w:sz w:val="19"/>
          <w:szCs w:val="19"/>
        </w:rPr>
        <w:t>mehrere Roboter am Schreibtisch mit Laptops; tragen Kopfhörer, damit sie miteinander oder mit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Menschen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kommunizieren können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könnten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künftig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auch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Büroarbeit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übernehmen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ohne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Gesicht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arbeitet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als Kellner;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trägt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Glas Wein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 einem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Tablett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Roboter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könnten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Dienstleistungsbereich und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Freizeitindustrie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arbeiten</w:t>
      </w:r>
    </w:p>
    <w:p w:rsidR="00000000" w:rsidRDefault="00C31265">
      <w:pPr>
        <w:pStyle w:val="Listenabsatz"/>
        <w:numPr>
          <w:ilvl w:val="0"/>
          <w:numId w:val="1"/>
        </w:numPr>
        <w:tabs>
          <w:tab w:val="left" w:pos="344"/>
        </w:tabs>
        <w:kinsoku w:val="0"/>
        <w:overflowPunct w:val="0"/>
        <w:rPr>
          <w:sz w:val="19"/>
          <w:szCs w:val="19"/>
        </w:rPr>
        <w:sectPr w:rsidR="00000000">
          <w:type w:val="continuous"/>
          <w:pgSz w:w="11910" w:h="16840"/>
          <w:pgMar w:top="480" w:right="340" w:bottom="1140" w:left="340" w:header="720" w:footer="720" w:gutter="0"/>
          <w:cols w:num="2" w:space="720" w:equalWidth="0">
            <w:col w:w="1699" w:space="40"/>
            <w:col w:w="9491"/>
          </w:cols>
          <w:noEndnote/>
        </w:sectPr>
      </w:pPr>
    </w:p>
    <w:p w:rsidR="00000000" w:rsidRDefault="00C31265">
      <w:pPr>
        <w:pStyle w:val="Textkrper"/>
        <w:kinsoku w:val="0"/>
        <w:overflowPunct w:val="0"/>
        <w:spacing w:before="36"/>
        <w:ind w:left="1362"/>
      </w:pPr>
      <w:r>
        <w:t>Individuelle</w:t>
      </w:r>
      <w:r>
        <w:rPr>
          <w:spacing w:val="-2"/>
        </w:rPr>
        <w:t xml:space="preserve"> </w:t>
      </w:r>
      <w:r>
        <w:t>Schülerlösung</w:t>
      </w:r>
    </w:p>
    <w:p w:rsidR="00000000" w:rsidRDefault="00C31265">
      <w:pPr>
        <w:pStyle w:val="Textkrper"/>
        <w:kinsoku w:val="0"/>
        <w:overflowPunct w:val="0"/>
        <w:spacing w:before="36"/>
        <w:ind w:left="1362"/>
        <w:sectPr w:rsidR="00000000">
          <w:type w:val="continuous"/>
          <w:pgSz w:w="11910" w:h="16840"/>
          <w:pgMar w:top="480" w:right="340" w:bottom="1140" w:left="340" w:header="720" w:footer="720" w:gutter="0"/>
          <w:cols w:space="720" w:equalWidth="0">
            <w:col w:w="11230"/>
          </w:cols>
          <w:noEndnote/>
        </w:sectPr>
      </w:pPr>
    </w:p>
    <w:p w:rsidR="00000000" w:rsidRDefault="00C31265">
      <w:pPr>
        <w:pStyle w:val="berschrift1"/>
        <w:kinsoku w:val="0"/>
        <w:overflowPunct w:val="0"/>
        <w:spacing w:before="1"/>
        <w:ind w:left="1361"/>
      </w:pPr>
      <w:r>
        <w:t>(alle</w:t>
      </w:r>
      <w:r>
        <w:rPr>
          <w:spacing w:val="-6"/>
        </w:rPr>
        <w:t xml:space="preserve"> </w:t>
      </w:r>
      <w:r>
        <w:t>Rollenkarten)</w:t>
      </w:r>
    </w:p>
    <w:p w:rsidR="00000000" w:rsidRDefault="00C31265">
      <w:pPr>
        <w:pStyle w:val="Textkrper"/>
        <w:kinsoku w:val="0"/>
        <w:overflowPunct w:val="0"/>
        <w:spacing w:before="277"/>
        <w:ind w:left="1361"/>
      </w:pPr>
      <w:r>
        <w:t>Individuelle</w:t>
      </w:r>
      <w:r>
        <w:rPr>
          <w:spacing w:val="-2"/>
        </w:rPr>
        <w:t xml:space="preserve"> </w:t>
      </w:r>
      <w:r>
        <w:t>Schülerlösung</w:t>
      </w:r>
    </w:p>
    <w:sectPr w:rsidR="00000000">
      <w:pgSz w:w="11910" w:h="16840"/>
      <w:pgMar w:top="920" w:right="340" w:bottom="1140" w:left="340" w:header="466" w:footer="95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31265">
      <w:r>
        <w:separator/>
      </w:r>
    </w:p>
  </w:endnote>
  <w:endnote w:type="continuationSeparator" w:id="0">
    <w:p w:rsidR="00000000" w:rsidRDefault="00C3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B1BEF991-CBB2-4E00-A592-0482E2C54D6A}"/>
    <w:embedBold r:id="rId2" w:fontKey="{D05746CA-DA6A-45D3-8171-ABA8D2EAB473}"/>
    <w:embedItalic r:id="rId3" w:fontKey="{680D77B2-8209-49C2-8A35-EED4B3B6C9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96EC1A-9D8C-4C3E-8326-764D3EFC6688}"/>
    <w:embedBold r:id="rId5" w:fontKey="{E5BD6A5B-8194-440E-9007-419F9D02E21C}"/>
    <w:embedItalic r:id="rId6" w:fontKey="{4B3DB3D6-6715-4070-A347-B86E5D243486}"/>
    <w:embedBoldItalic r:id="rId7" w:fontKey="{CAE02818-D113-46B4-8A37-61CD11C458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D480252-A970-4064-8FD4-CF39AF1BC0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0CB9081-EFE6-4CAE-8104-4EFF88372287}"/>
    <w:embedBold r:id="rId10" w:fontKey="{3F5BBE8F-A6CB-4556-A57C-B012677CE8B1}"/>
    <w:embedBoldItalic r:id="rId11" w:fontKey="{4F174114-1893-4F6A-B93A-8596934ABB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1265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49" style="position:absolute;margin-left:36.5pt;margin-top:784.1pt;width:37pt;height:18pt;z-index:-251657216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36.75pt;height:18.75pt">
                      <v:imagedata r:id="rId1" o:title=""/>
                    </v:shape>
                  </w:pict>
                </w:r>
              </w:p>
              <w:p w:rsidR="00000000" w:rsidRDefault="00C3126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2pt;margin-top:783.8pt;width:164.1pt;height:20.6pt;z-index:-251656192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264.7pt;margin-top:783.8pt;width:278pt;height:33.6pt;z-index:-251655168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C31265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 / Devrimb), München; Getty Images Plus (iStock / 4X-</w:t>
                </w:r>
                <w:r>
                  <w:rPr>
                    <w:sz w:val="10"/>
                    <w:szCs w:val="10"/>
                  </w:rPr>
                  <w:t>image),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Julia Garan), München; Getty Images Plus (iStock / PhonlamaiPhoto), München; Getty Images Plus (iStock 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Ekkasit919), München; Getty Images Plus (imaginima E+), München; Getty Images Plus (E+/ onurdongel), Münch</w:t>
                </w:r>
                <w:r>
                  <w:rPr>
                    <w:sz w:val="10"/>
                    <w:szCs w:val="10"/>
                  </w:rPr>
                  <w:t>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PhonlamaiPhoto),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R_Type),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1265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3" style="position:absolute;margin-left:36.5pt;margin-top:784.1pt;width:37pt;height:18pt;z-index:-251651072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0" type="#_x0000_t75" style="width:36.75pt;height:18.75pt">
                      <v:imagedata r:id="rId1" o:title=""/>
                    </v:shape>
                  </w:pict>
                </w:r>
              </w:p>
              <w:p w:rsidR="00000000" w:rsidRDefault="00C3126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2pt;margin-top:783.8pt;width:164.1pt;height:20.6pt;z-index:-251650048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264.7pt;margin-top:783.8pt;width:278pt;height:33.6pt;z-index:-251649024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C31265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 / Devrimb), München; Getty Images Plus (iStock / 4X-image),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Julia Garan), München; Getty I</w:t>
                </w:r>
                <w:r>
                  <w:rPr>
                    <w:sz w:val="10"/>
                    <w:szCs w:val="10"/>
                  </w:rPr>
                  <w:t>mages Plus (iStock / PhonlamaiPhoto), München; Getty Images Plus (iStock 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Ekkasit919), München; Getty Images Plus (imaginima E+), München; Getty Images Plus (E+/ onurdongel), München;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PhonlamaiPhoto),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R_Type),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1265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7" style="position:absolute;margin-left:36.5pt;margin-top:784.1pt;width:37pt;height:18pt;z-index:-251644928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9" type="#_x0000_t75" style="width:36.75pt;height:18.75pt">
                      <v:imagedata r:id="rId1" o:title=""/>
                    </v:shape>
                  </w:pict>
                </w:r>
              </w:p>
              <w:p w:rsidR="00000000" w:rsidRDefault="00C3126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2pt;margin-top:783.8pt;width:164.1pt;height:20.6pt;z-index:-251643904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</w:t>
                </w:r>
                <w:r>
                  <w:rPr>
                    <w:sz w:val="10"/>
                    <w:szCs w:val="10"/>
                  </w:rPr>
                  <w:t>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264.7pt;margin-top:783.8pt;width:278pt;height:33.6pt;z-index:-251642880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C31265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 / Devrimb), München; Getty Images Plus (iStock / 4X-image),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Julia Garan), München; Getty Images Plus (iStock / PhonlamaiPhoto),</w:t>
                </w:r>
                <w:r>
                  <w:rPr>
                    <w:sz w:val="10"/>
                    <w:szCs w:val="10"/>
                  </w:rPr>
                  <w:t xml:space="preserve"> München; Getty Images Plus (iStock 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Ekkasit919), München; Getty Images Plus (imaginima E+), München; Getty Images Plus (E+/ onurdongel), München;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PhonlamaiPhoto),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R_Type),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31265">
      <w:r>
        <w:separator/>
      </w:r>
    </w:p>
  </w:footnote>
  <w:footnote w:type="continuationSeparator" w:id="0">
    <w:p w:rsidR="00000000" w:rsidRDefault="00C3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1265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22.3pt;width:115.65pt;height:24.95pt;z-index:-251653120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Role card</w:t>
                </w:r>
                <w:r>
                  <w:rPr>
                    <w:b/>
                    <w:bCs/>
                    <w:spacing w:val="-1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C31265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1pt;margin-top:22.3pt;width:340.05pt;height:24.95pt;z-index:-251646976;mso-position-horizontal-relative:page;mso-position-vertical-relative:page" o:allowincell="f" filled="f" stroked="f">
          <v:textbox inset="0,0,0,0">
            <w:txbxContent>
              <w:p w:rsidR="00000000" w:rsidRDefault="00C31265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Mögliche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Lösungen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Prüfungsteil</w:t>
                </w:r>
                <w:r>
                  <w:rPr>
                    <w:b/>
                    <w:bCs/>
                    <w:spacing w:val="-3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081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994" w:hanging="361"/>
      </w:pPr>
    </w:lvl>
    <w:lvl w:ilvl="2">
      <w:numFmt w:val="bullet"/>
      <w:lvlText w:val="•"/>
      <w:lvlJc w:val="left"/>
      <w:pPr>
        <w:ind w:left="3909" w:hanging="361"/>
      </w:pPr>
    </w:lvl>
    <w:lvl w:ilvl="3">
      <w:numFmt w:val="bullet"/>
      <w:lvlText w:val="•"/>
      <w:lvlJc w:val="left"/>
      <w:pPr>
        <w:ind w:left="4823" w:hanging="361"/>
      </w:pPr>
    </w:lvl>
    <w:lvl w:ilvl="4">
      <w:numFmt w:val="bullet"/>
      <w:lvlText w:val="•"/>
      <w:lvlJc w:val="left"/>
      <w:pPr>
        <w:ind w:left="5738" w:hanging="361"/>
      </w:pPr>
    </w:lvl>
    <w:lvl w:ilvl="5">
      <w:numFmt w:val="bullet"/>
      <w:lvlText w:val="•"/>
      <w:lvlJc w:val="left"/>
      <w:pPr>
        <w:ind w:left="6653" w:hanging="361"/>
      </w:pPr>
    </w:lvl>
    <w:lvl w:ilvl="6">
      <w:numFmt w:val="bullet"/>
      <w:lvlText w:val="•"/>
      <w:lvlJc w:val="left"/>
      <w:pPr>
        <w:ind w:left="7567" w:hanging="361"/>
      </w:pPr>
    </w:lvl>
    <w:lvl w:ilvl="7">
      <w:numFmt w:val="bullet"/>
      <w:lvlText w:val="•"/>
      <w:lvlJc w:val="left"/>
      <w:pPr>
        <w:ind w:left="8482" w:hanging="361"/>
      </w:pPr>
    </w:lvl>
    <w:lvl w:ilvl="8">
      <w:numFmt w:val="bullet"/>
      <w:lvlText w:val="•"/>
      <w:lvlJc w:val="left"/>
      <w:pPr>
        <w:ind w:left="9397" w:hanging="36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343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1254" w:hanging="361"/>
      </w:pPr>
    </w:lvl>
    <w:lvl w:ilvl="2">
      <w:numFmt w:val="bullet"/>
      <w:lvlText w:val="•"/>
      <w:lvlJc w:val="left"/>
      <w:pPr>
        <w:ind w:left="2169" w:hanging="361"/>
      </w:pPr>
    </w:lvl>
    <w:lvl w:ilvl="3">
      <w:numFmt w:val="bullet"/>
      <w:lvlText w:val="•"/>
      <w:lvlJc w:val="left"/>
      <w:pPr>
        <w:ind w:left="3084" w:hanging="361"/>
      </w:pPr>
    </w:lvl>
    <w:lvl w:ilvl="4">
      <w:numFmt w:val="bullet"/>
      <w:lvlText w:val="•"/>
      <w:lvlJc w:val="left"/>
      <w:pPr>
        <w:ind w:left="3999" w:hanging="361"/>
      </w:pPr>
    </w:lvl>
    <w:lvl w:ilvl="5">
      <w:numFmt w:val="bullet"/>
      <w:lvlText w:val="•"/>
      <w:lvlJc w:val="left"/>
      <w:pPr>
        <w:ind w:left="4913" w:hanging="361"/>
      </w:pPr>
    </w:lvl>
    <w:lvl w:ilvl="6">
      <w:numFmt w:val="bullet"/>
      <w:lvlText w:val="•"/>
      <w:lvlJc w:val="left"/>
      <w:pPr>
        <w:ind w:left="5828" w:hanging="361"/>
      </w:pPr>
    </w:lvl>
    <w:lvl w:ilvl="7">
      <w:numFmt w:val="bullet"/>
      <w:lvlText w:val="•"/>
      <w:lvlJc w:val="left"/>
      <w:pPr>
        <w:ind w:left="6743" w:hanging="361"/>
      </w:pPr>
    </w:lvl>
    <w:lvl w:ilvl="8">
      <w:numFmt w:val="bullet"/>
      <w:lvlText w:val="•"/>
      <w:lvlJc w:val="left"/>
      <w:pPr>
        <w:ind w:left="7658" w:hanging="361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1265"/>
    <w:rsid w:val="00C3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efaultImageDpi w14:val="96"/>
  <w15:docId w15:val="{56C2A448-7BD5-434A-8420-BF718F2E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spacing w:before="7"/>
      <w:ind w:left="20"/>
      <w:outlineLvl w:val="0"/>
    </w:pPr>
    <w:rPr>
      <w:b/>
      <w:bCs/>
      <w:sz w:val="41"/>
      <w:szCs w:val="41"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ind w:left="1361"/>
      <w:outlineLvl w:val="1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sz w:val="19"/>
      <w:szCs w:val="19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hAnsi="Arial"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343" w:hanging="361"/>
    </w:pPr>
    <w:rPr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pPr>
      <w:spacing w:before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937</Words>
  <Characters>5905</Characters>
  <Application>Microsoft Office Word</Application>
  <DocSecurity>0</DocSecurity>
  <Lines>49</Lines>
  <Paragraphs>13</Paragraphs>
  <ScaleCrop>false</ScaleCrop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>Powerswitch-User</cp:lastModifiedBy>
  <cp:revision>2</cp:revision>
  <dcterms:created xsi:type="dcterms:W3CDTF">2021-07-01T05:58:00Z</dcterms:created>
  <dcterms:modified xsi:type="dcterms:W3CDTF">2021-07-01T05:58:00Z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für Word</vt:lpwstr>
  </property>
</Properties>
</file>