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34"/>
        <w:gridCol w:w="1387"/>
        <w:gridCol w:w="1666"/>
        <w:gridCol w:w="311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/>
        </w:trPr>
        <w:tc>
          <w:tcPr>
            <w:tcW w:w="4834" w:type="dxa"/>
            <w:tcBorders>
              <w:top w:val="none" w:sz="6" w:space="0" w:color="auto"/>
              <w:left w:val="none" w:sz="6" w:space="0" w:color="auto"/>
              <w:bottom w:val="single" w:sz="8" w:space="0" w:color="808080"/>
              <w:right w:val="none" w:sz="6" w:space="0" w:color="auto"/>
            </w:tcBorders>
          </w:tcPr>
          <w:p w:rsidR="00000000" w:rsidRDefault="00244E69">
            <w:pPr>
              <w:pStyle w:val="TableParagraph"/>
              <w:kinsoku w:val="0"/>
              <w:overflowPunct w:val="0"/>
              <w:spacing w:before="0" w:line="440" w:lineRule="exact"/>
              <w:ind w:left="1370"/>
              <w:rPr>
                <w:b/>
                <w:bCs/>
                <w:sz w:val="41"/>
                <w:szCs w:val="41"/>
              </w:rPr>
            </w:pPr>
            <w:bookmarkStart w:id="0" w:name="_GoBack"/>
            <w:bookmarkEnd w:id="0"/>
            <w:r>
              <w:rPr>
                <w:b/>
                <w:bCs/>
                <w:sz w:val="41"/>
                <w:szCs w:val="41"/>
              </w:rPr>
              <w:t>Challenge</w:t>
            </w:r>
            <w:r>
              <w:rPr>
                <w:b/>
                <w:bCs/>
                <w:spacing w:val="-5"/>
                <w:sz w:val="41"/>
                <w:szCs w:val="41"/>
              </w:rPr>
              <w:t xml:space="preserve"> </w:t>
            </w:r>
            <w:r>
              <w:rPr>
                <w:b/>
                <w:bCs/>
                <w:sz w:val="41"/>
                <w:szCs w:val="41"/>
              </w:rPr>
              <w:t>NRW</w:t>
            </w:r>
          </w:p>
        </w:tc>
        <w:tc>
          <w:tcPr>
            <w:tcW w:w="1387" w:type="dxa"/>
            <w:tcBorders>
              <w:top w:val="none" w:sz="6" w:space="0" w:color="auto"/>
              <w:left w:val="none" w:sz="6" w:space="0" w:color="auto"/>
              <w:bottom w:val="single" w:sz="8" w:space="0" w:color="808080"/>
              <w:right w:val="none" w:sz="6" w:space="0" w:color="auto"/>
            </w:tcBorders>
          </w:tcPr>
          <w:p w:rsidR="00000000" w:rsidRDefault="00244E69">
            <w:pPr>
              <w:pStyle w:val="TableParagraph"/>
              <w:kinsoku w:val="0"/>
              <w:overflowPunct w:val="0"/>
              <w:spacing w:before="1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000000" w:rsidRDefault="00244E69">
            <w:pPr>
              <w:pStyle w:val="TableParagraph"/>
              <w:kinsoku w:val="0"/>
              <w:overflowPunct w:val="0"/>
              <w:spacing w:line="211" w:lineRule="exact"/>
              <w:ind w:left="41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Klasse:</w:t>
            </w:r>
          </w:p>
        </w:tc>
        <w:tc>
          <w:tcPr>
            <w:tcW w:w="1666" w:type="dxa"/>
            <w:tcBorders>
              <w:top w:val="none" w:sz="6" w:space="0" w:color="auto"/>
              <w:left w:val="none" w:sz="6" w:space="0" w:color="auto"/>
              <w:bottom w:val="single" w:sz="8" w:space="0" w:color="808080"/>
              <w:right w:val="none" w:sz="6" w:space="0" w:color="auto"/>
            </w:tcBorders>
          </w:tcPr>
          <w:p w:rsidR="00000000" w:rsidRDefault="00244E69">
            <w:pPr>
              <w:pStyle w:val="TableParagraph"/>
              <w:kinsoku w:val="0"/>
              <w:overflowPunct w:val="0"/>
              <w:spacing w:before="1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000000" w:rsidRDefault="00244E69">
            <w:pPr>
              <w:pStyle w:val="TableParagraph"/>
              <w:kinsoku w:val="0"/>
              <w:overflowPunct w:val="0"/>
              <w:spacing w:line="211" w:lineRule="exact"/>
              <w:ind w:left="34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Datum:</w:t>
            </w:r>
          </w:p>
        </w:tc>
        <w:tc>
          <w:tcPr>
            <w:tcW w:w="3112" w:type="dxa"/>
            <w:tcBorders>
              <w:top w:val="none" w:sz="6" w:space="0" w:color="auto"/>
              <w:left w:val="none" w:sz="6" w:space="0" w:color="auto"/>
              <w:bottom w:val="single" w:sz="8" w:space="0" w:color="808080"/>
              <w:right w:val="none" w:sz="6" w:space="0" w:color="auto"/>
            </w:tcBorders>
          </w:tcPr>
          <w:p w:rsidR="00000000" w:rsidRDefault="00244E69">
            <w:pPr>
              <w:pStyle w:val="TableParagraph"/>
              <w:kinsoku w:val="0"/>
              <w:overflowPunct w:val="0"/>
              <w:spacing w:before="1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000000" w:rsidRDefault="00244E69">
            <w:pPr>
              <w:pStyle w:val="TableParagraph"/>
              <w:kinsoku w:val="0"/>
              <w:overflowPunct w:val="0"/>
              <w:spacing w:line="211" w:lineRule="exact"/>
              <w:ind w:left="71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KV</w:t>
            </w:r>
          </w:p>
        </w:tc>
      </w:tr>
    </w:tbl>
    <w:p w:rsidR="00000000" w:rsidRDefault="00244E69">
      <w:pPr>
        <w:pStyle w:val="Textkrper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44E69">
      <w:pPr>
        <w:pStyle w:val="Textkrper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44E69">
      <w:pPr>
        <w:pStyle w:val="Textkrper"/>
        <w:kinsoku w:val="0"/>
        <w:overflowPunct w:val="0"/>
        <w:spacing w:before="5"/>
        <w:rPr>
          <w:rFonts w:ascii="Times New Roman" w:hAnsi="Times New Roman" w:cs="Times New Roman"/>
        </w:rPr>
      </w:pPr>
    </w:p>
    <w:p w:rsidR="00000000" w:rsidRDefault="00244E69">
      <w:pPr>
        <w:pStyle w:val="berschrift2"/>
        <w:kinsoku w:val="0"/>
        <w:overflowPunct w:val="0"/>
        <w:spacing w:before="92"/>
        <w:ind w:right="517"/>
      </w:pPr>
      <w:r>
        <w:t>Mögliche Sprechprüfung als Ersatz für eine Klausur im Fach Englisch im</w:t>
      </w:r>
      <w:r>
        <w:rPr>
          <w:spacing w:val="-73"/>
        </w:rPr>
        <w:t xml:space="preserve"> </w:t>
      </w:r>
      <w:r>
        <w:t>Beruflichen</w:t>
      </w:r>
      <w:r>
        <w:rPr>
          <w:spacing w:val="-2"/>
        </w:rPr>
        <w:t xml:space="preserve"> </w:t>
      </w:r>
      <w:r>
        <w:t>Gymnasium</w:t>
      </w:r>
    </w:p>
    <w:p w:rsidR="00000000" w:rsidRDefault="00244E69">
      <w:pPr>
        <w:pStyle w:val="Textkrper"/>
        <w:kinsoku w:val="0"/>
        <w:overflowPunct w:val="0"/>
        <w:spacing w:before="255"/>
        <w:ind w:left="1361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Jahrgangsstufe</w:t>
      </w:r>
      <w:r>
        <w:rPr>
          <w:b/>
          <w:bCs/>
          <w:spacing w:val="-4"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12.1</w:t>
      </w:r>
      <w:r>
        <w:rPr>
          <w:b/>
          <w:bCs/>
          <w:spacing w:val="-3"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–</w:t>
      </w:r>
      <w:r>
        <w:rPr>
          <w:b/>
          <w:bCs/>
          <w:spacing w:val="-4"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Fachbereich</w:t>
      </w:r>
      <w:r>
        <w:rPr>
          <w:b/>
          <w:bCs/>
          <w:spacing w:val="-5"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Kunst</w:t>
      </w:r>
      <w:r>
        <w:rPr>
          <w:b/>
          <w:bCs/>
          <w:spacing w:val="-3"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und</w:t>
      </w:r>
      <w:r>
        <w:rPr>
          <w:b/>
          <w:bCs/>
          <w:spacing w:val="-4"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Gestaltung</w:t>
      </w:r>
    </w:p>
    <w:p w:rsidR="00000000" w:rsidRDefault="00244E69">
      <w:pPr>
        <w:pStyle w:val="Textkrper"/>
        <w:kinsoku w:val="0"/>
        <w:overflowPunct w:val="0"/>
        <w:spacing w:before="254"/>
        <w:ind w:left="1361"/>
      </w:pPr>
      <w:r>
        <w:rPr>
          <w:b/>
          <w:bCs/>
        </w:rPr>
        <w:t xml:space="preserve">Thema: </w:t>
      </w:r>
      <w:r>
        <w:t>The</w:t>
      </w:r>
      <w:r>
        <w:rPr>
          <w:spacing w:val="-1"/>
        </w:rPr>
        <w:t xml:space="preserve"> </w:t>
      </w:r>
      <w:r>
        <w:t>English</w:t>
      </w:r>
      <w:r>
        <w:rPr>
          <w:spacing w:val="-4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use</w:t>
      </w:r>
    </w:p>
    <w:p w:rsidR="00000000" w:rsidRDefault="00244E69">
      <w:pPr>
        <w:pStyle w:val="Textkrper"/>
        <w:kinsoku w:val="0"/>
        <w:overflowPunct w:val="0"/>
        <w:spacing w:before="5"/>
        <w:rPr>
          <w:sz w:val="24"/>
          <w:szCs w:val="24"/>
        </w:rPr>
      </w:pPr>
    </w:p>
    <w:p w:rsidR="00000000" w:rsidRDefault="00244E69">
      <w:pPr>
        <w:pStyle w:val="Textkrper"/>
        <w:kinsoku w:val="0"/>
        <w:overflowPunct w:val="0"/>
        <w:spacing w:line="278" w:lineRule="auto"/>
        <w:ind w:left="1361" w:right="6121"/>
        <w:rPr>
          <w:b/>
          <w:bCs/>
        </w:rPr>
      </w:pPr>
      <w:r>
        <w:rPr>
          <w:b/>
          <w:bCs/>
        </w:rPr>
        <w:t xml:space="preserve">Prüfungsteil 1 </w:t>
      </w:r>
      <w:r>
        <w:t>(monologisches Sprechen)</w:t>
      </w:r>
      <w:r>
        <w:rPr>
          <w:spacing w:val="1"/>
        </w:rPr>
        <w:t xml:space="preserve"> </w:t>
      </w:r>
      <w:r>
        <w:rPr>
          <w:b/>
          <w:bCs/>
        </w:rPr>
        <w:t xml:space="preserve">Prüfungsteil 2 </w:t>
      </w:r>
      <w:r>
        <w:t>(an Gesprächen teilnehmen)</w:t>
      </w:r>
      <w:r>
        <w:rPr>
          <w:spacing w:val="-50"/>
        </w:rPr>
        <w:t xml:space="preserve"> </w:t>
      </w:r>
      <w:r>
        <w:rPr>
          <w:b/>
          <w:bCs/>
        </w:rPr>
        <w:t>Gruppenprüfung</w:t>
      </w:r>
    </w:p>
    <w:p w:rsidR="00000000" w:rsidRDefault="00244E69">
      <w:pPr>
        <w:pStyle w:val="Textkrper"/>
        <w:kinsoku w:val="0"/>
        <w:overflowPunct w:val="0"/>
        <w:spacing w:before="3"/>
        <w:ind w:left="1361"/>
      </w:pPr>
      <w:r>
        <w:rPr>
          <w:b/>
          <w:bCs/>
        </w:rPr>
        <w:t>Vorbereitungszeit</w:t>
      </w:r>
      <w:r>
        <w:t>: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Minuten</w:t>
      </w:r>
    </w:p>
    <w:p w:rsidR="00000000" w:rsidRDefault="00244E69">
      <w:pPr>
        <w:pStyle w:val="Textkrper"/>
        <w:kinsoku w:val="0"/>
        <w:overflowPunct w:val="0"/>
        <w:rPr>
          <w:sz w:val="25"/>
          <w:szCs w:val="25"/>
        </w:rPr>
      </w:pPr>
    </w:p>
    <w:p w:rsidR="00000000" w:rsidRDefault="00244E69">
      <w:pPr>
        <w:pStyle w:val="Textkrper"/>
        <w:kinsoku w:val="0"/>
        <w:overflowPunct w:val="0"/>
        <w:spacing w:before="1" w:line="278" w:lineRule="auto"/>
        <w:ind w:left="1361" w:right="905"/>
      </w:pPr>
      <w:r>
        <w:rPr>
          <w:b/>
          <w:bCs/>
        </w:rPr>
        <w:t xml:space="preserve">Vorbereitung des monologischen Sprechens und an Gesprächen teilnehmen </w:t>
      </w:r>
      <w:r>
        <w:t>(Prüfungsteile 1 und 2 /</w:t>
      </w:r>
      <w:r>
        <w:rPr>
          <w:spacing w:val="-50"/>
        </w:rPr>
        <w:t xml:space="preserve"> </w:t>
      </w:r>
      <w:r>
        <w:t>Parts 1 a</w:t>
      </w:r>
      <w:r>
        <w:t>nd 2)</w:t>
      </w:r>
    </w:p>
    <w:p w:rsidR="00000000" w:rsidRDefault="00244E69">
      <w:pPr>
        <w:pStyle w:val="Textkrper"/>
        <w:kinsoku w:val="0"/>
        <w:overflowPunct w:val="0"/>
        <w:spacing w:before="3"/>
        <w:rPr>
          <w:sz w:val="22"/>
          <w:szCs w:val="22"/>
        </w:rPr>
      </w:pPr>
    </w:p>
    <w:p w:rsidR="00000000" w:rsidRDefault="00244E69">
      <w:pPr>
        <w:pStyle w:val="Textkrper"/>
        <w:kinsoku w:val="0"/>
        <w:overflowPunct w:val="0"/>
        <w:ind w:left="1361"/>
      </w:pPr>
      <w:r>
        <w:t>Für</w:t>
      </w:r>
      <w:r>
        <w:rPr>
          <w:spacing w:val="-3"/>
        </w:rPr>
        <w:t xml:space="preserve"> </w:t>
      </w:r>
      <w:r>
        <w:t>eine</w:t>
      </w:r>
      <w:r>
        <w:rPr>
          <w:spacing w:val="-1"/>
        </w:rPr>
        <w:t xml:space="preserve"> </w:t>
      </w:r>
      <w:r>
        <w:t>intensive</w:t>
      </w:r>
      <w:r>
        <w:rPr>
          <w:spacing w:val="-1"/>
        </w:rPr>
        <w:t xml:space="preserve"> </w:t>
      </w:r>
      <w:r>
        <w:t>Beschäftigung</w:t>
      </w:r>
      <w:r>
        <w:rPr>
          <w:spacing w:val="-2"/>
        </w:rPr>
        <w:t xml:space="preserve"> </w:t>
      </w:r>
      <w:r>
        <w:t>auch</w:t>
      </w:r>
      <w:r>
        <w:rPr>
          <w:spacing w:val="-1"/>
        </w:rPr>
        <w:t xml:space="preserve"> </w:t>
      </w:r>
      <w:r>
        <w:t>mit</w:t>
      </w:r>
      <w:r>
        <w:rPr>
          <w:spacing w:val="-1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relevanten</w:t>
      </w:r>
      <w:r>
        <w:rPr>
          <w:spacing w:val="1"/>
        </w:rPr>
        <w:t xml:space="preserve"> </w:t>
      </w:r>
      <w:r>
        <w:t>sprachlichen</w:t>
      </w:r>
      <w:r>
        <w:rPr>
          <w:spacing w:val="-1"/>
        </w:rPr>
        <w:t xml:space="preserve"> </w:t>
      </w:r>
      <w:r>
        <w:t>Mitteln</w:t>
      </w:r>
      <w:r>
        <w:rPr>
          <w:spacing w:val="-2"/>
        </w:rPr>
        <w:t xml:space="preserve"> </w:t>
      </w:r>
      <w:r>
        <w:t>sei besonders auf die</w:t>
      </w:r>
      <w:r>
        <w:rPr>
          <w:spacing w:val="-4"/>
        </w:rPr>
        <w:t xml:space="preserve"> </w:t>
      </w:r>
      <w:r>
        <w:t>folgenden</w:t>
      </w:r>
    </w:p>
    <w:p w:rsidR="00000000" w:rsidRDefault="00244E69">
      <w:pPr>
        <w:pStyle w:val="Textkrper"/>
        <w:kinsoku w:val="0"/>
        <w:overflowPunct w:val="0"/>
        <w:spacing w:before="36"/>
        <w:ind w:left="1361"/>
      </w:pPr>
      <w:r>
        <w:rPr>
          <w:b/>
          <w:bCs/>
        </w:rPr>
        <w:t>Skills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files</w:t>
      </w:r>
      <w:r>
        <w:rPr>
          <w:b/>
          <w:bCs/>
          <w:spacing w:val="-2"/>
        </w:rPr>
        <w:t xml:space="preserve"> </w:t>
      </w:r>
      <w:r>
        <w:t>verwiesen:</w:t>
      </w:r>
    </w:p>
    <w:p w:rsidR="00000000" w:rsidRDefault="00244E69">
      <w:pPr>
        <w:pStyle w:val="Listenabsatz"/>
        <w:numPr>
          <w:ilvl w:val="0"/>
          <w:numId w:val="5"/>
        </w:numPr>
        <w:tabs>
          <w:tab w:val="left" w:pos="2082"/>
        </w:tabs>
        <w:kinsoku w:val="0"/>
        <w:overflowPunct w:val="0"/>
        <w:spacing w:before="10"/>
        <w:rPr>
          <w:sz w:val="19"/>
          <w:szCs w:val="19"/>
        </w:rPr>
      </w:pPr>
      <w:r>
        <w:rPr>
          <w:sz w:val="19"/>
          <w:szCs w:val="19"/>
        </w:rPr>
        <w:t>Language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functions (S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1)</w:t>
      </w:r>
    </w:p>
    <w:p w:rsidR="00000000" w:rsidRDefault="00244E69">
      <w:pPr>
        <w:pStyle w:val="Listenabsatz"/>
        <w:numPr>
          <w:ilvl w:val="0"/>
          <w:numId w:val="5"/>
        </w:numPr>
        <w:tabs>
          <w:tab w:val="left" w:pos="2082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Describing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analysing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visuals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(S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10)</w:t>
      </w:r>
    </w:p>
    <w:p w:rsidR="00000000" w:rsidRDefault="00244E69">
      <w:pPr>
        <w:pStyle w:val="Listenabsatz"/>
        <w:numPr>
          <w:ilvl w:val="0"/>
          <w:numId w:val="5"/>
        </w:numPr>
        <w:tabs>
          <w:tab w:val="left" w:pos="2083"/>
        </w:tabs>
        <w:kinsoku w:val="0"/>
        <w:overflowPunct w:val="0"/>
        <w:spacing w:before="2"/>
        <w:ind w:left="2082"/>
        <w:rPr>
          <w:sz w:val="19"/>
          <w:szCs w:val="19"/>
        </w:rPr>
      </w:pPr>
      <w:r>
        <w:rPr>
          <w:sz w:val="19"/>
          <w:szCs w:val="19"/>
        </w:rPr>
        <w:t>Speaking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skills (S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13)</w:t>
      </w:r>
    </w:p>
    <w:p w:rsidR="00000000" w:rsidRDefault="00244E69">
      <w:pPr>
        <w:pStyle w:val="Listenabsatz"/>
        <w:numPr>
          <w:ilvl w:val="0"/>
          <w:numId w:val="5"/>
        </w:numPr>
        <w:tabs>
          <w:tab w:val="left" w:pos="2083"/>
        </w:tabs>
        <w:kinsoku w:val="0"/>
        <w:overflowPunct w:val="0"/>
        <w:ind w:left="2082"/>
        <w:rPr>
          <w:sz w:val="19"/>
          <w:szCs w:val="19"/>
        </w:rPr>
      </w:pPr>
      <w:r>
        <w:rPr>
          <w:sz w:val="19"/>
          <w:szCs w:val="19"/>
        </w:rPr>
        <w:t>Oral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exams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(S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14)</w:t>
      </w:r>
    </w:p>
    <w:p w:rsidR="00000000" w:rsidRDefault="00244E69">
      <w:pPr>
        <w:pStyle w:val="Textkrper"/>
        <w:kinsoku w:val="0"/>
        <w:overflowPunct w:val="0"/>
        <w:spacing w:before="11"/>
        <w:rPr>
          <w:sz w:val="23"/>
          <w:szCs w:val="23"/>
        </w:rPr>
      </w:pPr>
    </w:p>
    <w:p w:rsidR="00000000" w:rsidRDefault="00244E69">
      <w:pPr>
        <w:pStyle w:val="Textkrper"/>
        <w:kinsoku w:val="0"/>
        <w:overflowPunct w:val="0"/>
        <w:spacing w:line="278" w:lineRule="auto"/>
        <w:ind w:left="1362" w:right="1230"/>
      </w:pPr>
      <w:r>
        <w:t xml:space="preserve">Desweiteren empfiehlt sich eine intensive Beschäftigung mit den folgenden </w:t>
      </w:r>
      <w:r>
        <w:rPr>
          <w:b/>
          <w:bCs/>
        </w:rPr>
        <w:t xml:space="preserve">Aufgabenformaten </w:t>
      </w:r>
      <w:r>
        <w:t>in den</w:t>
      </w:r>
      <w:r>
        <w:rPr>
          <w:spacing w:val="-50"/>
        </w:rPr>
        <w:t xml:space="preserve"> </w:t>
      </w:r>
      <w:r>
        <w:t>einzelnen Topics:</w:t>
      </w:r>
    </w:p>
    <w:p w:rsidR="00000000" w:rsidRDefault="00244E69">
      <w:pPr>
        <w:pStyle w:val="Listenabsatz"/>
        <w:numPr>
          <w:ilvl w:val="0"/>
          <w:numId w:val="5"/>
        </w:numPr>
        <w:tabs>
          <w:tab w:val="left" w:pos="2083"/>
        </w:tabs>
        <w:kinsoku w:val="0"/>
        <w:overflowPunct w:val="0"/>
        <w:spacing w:line="196" w:lineRule="exact"/>
        <w:ind w:left="2082"/>
        <w:rPr>
          <w:sz w:val="19"/>
          <w:szCs w:val="19"/>
        </w:rPr>
      </w:pPr>
      <w:r>
        <w:rPr>
          <w:sz w:val="19"/>
          <w:szCs w:val="19"/>
        </w:rPr>
        <w:t>writing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 speech</w:t>
      </w:r>
    </w:p>
    <w:p w:rsidR="00000000" w:rsidRDefault="00244E69">
      <w:pPr>
        <w:pStyle w:val="Listenabsatz"/>
        <w:numPr>
          <w:ilvl w:val="0"/>
          <w:numId w:val="5"/>
        </w:numPr>
        <w:tabs>
          <w:tab w:val="left" w:pos="2083"/>
        </w:tabs>
        <w:kinsoku w:val="0"/>
        <w:overflowPunct w:val="0"/>
        <w:ind w:left="2082"/>
        <w:rPr>
          <w:sz w:val="19"/>
          <w:szCs w:val="19"/>
        </w:rPr>
      </w:pPr>
      <w:r>
        <w:rPr>
          <w:sz w:val="19"/>
          <w:szCs w:val="19"/>
        </w:rPr>
        <w:t>discussion</w:t>
      </w:r>
    </w:p>
    <w:p w:rsidR="00000000" w:rsidRDefault="00244E69">
      <w:pPr>
        <w:pStyle w:val="Listenabsatz"/>
        <w:numPr>
          <w:ilvl w:val="0"/>
          <w:numId w:val="5"/>
        </w:numPr>
        <w:tabs>
          <w:tab w:val="left" w:pos="2083"/>
        </w:tabs>
        <w:kinsoku w:val="0"/>
        <w:overflowPunct w:val="0"/>
        <w:ind w:left="2082"/>
        <w:rPr>
          <w:sz w:val="19"/>
          <w:szCs w:val="19"/>
        </w:rPr>
      </w:pPr>
      <w:r>
        <w:rPr>
          <w:sz w:val="19"/>
          <w:szCs w:val="19"/>
        </w:rPr>
        <w:t>role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play</w:t>
      </w:r>
    </w:p>
    <w:p w:rsidR="00000000" w:rsidRDefault="00244E69">
      <w:pPr>
        <w:pStyle w:val="Listenabsatz"/>
        <w:numPr>
          <w:ilvl w:val="0"/>
          <w:numId w:val="5"/>
        </w:numPr>
        <w:tabs>
          <w:tab w:val="left" w:pos="2083"/>
        </w:tabs>
        <w:kinsoku w:val="0"/>
        <w:overflowPunct w:val="0"/>
        <w:ind w:left="2082"/>
        <w:rPr>
          <w:sz w:val="19"/>
          <w:szCs w:val="19"/>
        </w:rPr>
      </w:pPr>
      <w:r>
        <w:rPr>
          <w:sz w:val="19"/>
          <w:szCs w:val="19"/>
        </w:rPr>
        <w:t>working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with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a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cartoon/diagram/infographic/graphic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novel</w:t>
      </w:r>
    </w:p>
    <w:p w:rsidR="00000000" w:rsidRDefault="00244E69">
      <w:pPr>
        <w:pStyle w:val="Listenabsatz"/>
        <w:numPr>
          <w:ilvl w:val="0"/>
          <w:numId w:val="5"/>
        </w:numPr>
        <w:tabs>
          <w:tab w:val="left" w:pos="2083"/>
        </w:tabs>
        <w:kinsoku w:val="0"/>
        <w:overflowPunct w:val="0"/>
        <w:ind w:left="2082"/>
        <w:rPr>
          <w:sz w:val="19"/>
          <w:szCs w:val="19"/>
        </w:rPr>
      </w:pPr>
      <w:r>
        <w:rPr>
          <w:sz w:val="19"/>
          <w:szCs w:val="19"/>
        </w:rPr>
        <w:t>creating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 poster</w:t>
      </w:r>
    </w:p>
    <w:p w:rsidR="00000000" w:rsidRDefault="00244E69">
      <w:pPr>
        <w:pStyle w:val="Listenabsatz"/>
        <w:numPr>
          <w:ilvl w:val="0"/>
          <w:numId w:val="5"/>
        </w:numPr>
        <w:tabs>
          <w:tab w:val="left" w:pos="2083"/>
        </w:tabs>
        <w:kinsoku w:val="0"/>
        <w:overflowPunct w:val="0"/>
        <w:ind w:left="2082"/>
        <w:rPr>
          <w:sz w:val="19"/>
          <w:szCs w:val="19"/>
        </w:rPr>
      </w:pPr>
      <w:r>
        <w:rPr>
          <w:sz w:val="19"/>
          <w:szCs w:val="19"/>
        </w:rPr>
        <w:t>carrying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out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an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interview</w:t>
      </w:r>
    </w:p>
    <w:p w:rsidR="00000000" w:rsidRDefault="00244E69">
      <w:pPr>
        <w:pStyle w:val="Textkrper"/>
        <w:kinsoku w:val="0"/>
        <w:overflowPunct w:val="0"/>
        <w:spacing w:before="2"/>
        <w:rPr>
          <w:sz w:val="24"/>
          <w:szCs w:val="24"/>
        </w:rPr>
      </w:pPr>
    </w:p>
    <w:p w:rsidR="00000000" w:rsidRDefault="00244E69">
      <w:pPr>
        <w:pStyle w:val="Textkrper"/>
        <w:kinsoku w:val="0"/>
        <w:overflowPunct w:val="0"/>
        <w:spacing w:line="278" w:lineRule="auto"/>
        <w:ind w:left="1362" w:right="512"/>
      </w:pPr>
      <w:r>
        <w:t xml:space="preserve">Darüber hinaus gibt es in jedem Topic bei dem ersten Teil </w:t>
      </w:r>
      <w:r>
        <w:rPr>
          <w:i/>
          <w:iCs/>
        </w:rPr>
        <w:t xml:space="preserve">Getting Started </w:t>
      </w:r>
      <w:r>
        <w:t>eine zusammenhängende Aufgabe,</w:t>
      </w:r>
      <w:r>
        <w:rPr>
          <w:spacing w:val="1"/>
        </w:rPr>
        <w:t xml:space="preserve"> </w:t>
      </w:r>
      <w:r>
        <w:t xml:space="preserve">die einen mündlichen Teil enthält und durch </w:t>
      </w:r>
      <w:r>
        <w:rPr>
          <w:i/>
          <w:iCs/>
        </w:rPr>
        <w:t xml:space="preserve">Useful phrases </w:t>
      </w:r>
      <w:r>
        <w:t xml:space="preserve">unterstützt wird. Die </w:t>
      </w:r>
      <w:r>
        <w:rPr>
          <w:i/>
          <w:iCs/>
        </w:rPr>
        <w:t xml:space="preserve">Topic task </w:t>
      </w:r>
      <w:r>
        <w:t>zum Abschluss des</w:t>
      </w:r>
      <w:r>
        <w:rPr>
          <w:spacing w:val="-50"/>
        </w:rPr>
        <w:t xml:space="preserve"> </w:t>
      </w:r>
      <w:r>
        <w:t>Kapitels bietet auch eine</w:t>
      </w:r>
      <w:r>
        <w:rPr>
          <w:spacing w:val="-4"/>
        </w:rPr>
        <w:t xml:space="preserve"> </w:t>
      </w:r>
      <w:r>
        <w:t>komplexe Aufgab</w:t>
      </w:r>
      <w:r>
        <w:t>e die</w:t>
      </w:r>
      <w:r>
        <w:rPr>
          <w:spacing w:val="-1"/>
        </w:rPr>
        <w:t xml:space="preserve"> </w:t>
      </w:r>
      <w:r>
        <w:t>häufig</w:t>
      </w:r>
      <w:r>
        <w:rPr>
          <w:spacing w:val="-3"/>
        </w:rPr>
        <w:t xml:space="preserve"> </w:t>
      </w:r>
      <w:r>
        <w:t>mündliche Diskussionselemente</w:t>
      </w:r>
      <w:r>
        <w:rPr>
          <w:spacing w:val="-1"/>
        </w:rPr>
        <w:t xml:space="preserve"> </w:t>
      </w:r>
      <w:r>
        <w:t>enthält.</w:t>
      </w:r>
    </w:p>
    <w:p w:rsidR="00000000" w:rsidRDefault="00244E69">
      <w:pPr>
        <w:pStyle w:val="Textkrper"/>
        <w:kinsoku w:val="0"/>
        <w:overflowPunct w:val="0"/>
        <w:spacing w:line="278" w:lineRule="auto"/>
        <w:ind w:left="1362" w:right="512"/>
        <w:sectPr w:rsidR="00000000">
          <w:footerReference w:type="default" r:id="rId7"/>
          <w:pgSz w:w="11910" w:h="16840"/>
          <w:pgMar w:top="480" w:right="340" w:bottom="1140" w:left="340" w:header="0" w:footer="957" w:gutter="0"/>
          <w:pgNumType w:start="1"/>
          <w:cols w:space="720"/>
          <w:noEndnote/>
        </w:sectPr>
      </w:pPr>
    </w:p>
    <w:p w:rsidR="00000000" w:rsidRDefault="00244E69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244E69">
      <w:pPr>
        <w:pStyle w:val="Textkrper"/>
        <w:kinsoku w:val="0"/>
        <w:overflowPunct w:val="0"/>
        <w:spacing w:before="1"/>
        <w:rPr>
          <w:sz w:val="23"/>
          <w:szCs w:val="23"/>
        </w:rPr>
      </w:pPr>
    </w:p>
    <w:p w:rsidR="00000000" w:rsidRDefault="00244E69">
      <w:pPr>
        <w:pStyle w:val="Textkrper"/>
        <w:kinsoku w:val="0"/>
        <w:overflowPunct w:val="0"/>
        <w:spacing w:line="278" w:lineRule="auto"/>
        <w:ind w:left="1361" w:right="544"/>
      </w:pPr>
      <w:r>
        <w:t>Your college has decided to take part in a European design programme. All colleges have to create an</w:t>
      </w:r>
      <w:r>
        <w:rPr>
          <w:spacing w:val="1"/>
        </w:rPr>
        <w:t xml:space="preserve"> </w:t>
      </w:r>
      <w:r>
        <w:t>attractive online prese</w:t>
      </w:r>
      <w:r>
        <w:t>ntation of their college which will then be judged by an international jury. All visual</w:t>
      </w:r>
      <w:r>
        <w:rPr>
          <w:spacing w:val="1"/>
        </w:rPr>
        <w:t xml:space="preserve"> </w:t>
      </w:r>
      <w:r>
        <w:t>elements have to be accompanied by some text giving further background about the school, its students, main</w:t>
      </w:r>
      <w:r>
        <w:rPr>
          <w:spacing w:val="1"/>
        </w:rPr>
        <w:t xml:space="preserve"> </w:t>
      </w:r>
      <w:r>
        <w:t>activities etc. You have so far decided to present your scho</w:t>
      </w:r>
      <w:r>
        <w:t>ol in a series of collages, but have yet to agree on a</w:t>
      </w:r>
      <w:r>
        <w:rPr>
          <w:spacing w:val="-50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element which is</w:t>
      </w:r>
      <w:r>
        <w:rPr>
          <w:spacing w:val="1"/>
        </w:rPr>
        <w:t xml:space="preserve"> </w:t>
      </w:r>
      <w:r>
        <w:t>to serve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 logo in all</w:t>
      </w:r>
      <w:r>
        <w:rPr>
          <w:spacing w:val="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presentations.</w:t>
      </w:r>
    </w:p>
    <w:p w:rsidR="00000000" w:rsidRDefault="00244E69">
      <w:pPr>
        <w:pStyle w:val="Textkrper"/>
        <w:kinsoku w:val="0"/>
        <w:overflowPunct w:val="0"/>
        <w:spacing w:before="7"/>
        <w:rPr>
          <w:sz w:val="18"/>
          <w:szCs w:val="18"/>
        </w:rPr>
      </w:pPr>
      <w:r>
        <w:rPr>
          <w:noProof/>
        </w:rPr>
        <w:pict>
          <v:rect id="_x0000_s1033" style="position:absolute;margin-left:85.1pt;margin-top:11.9pt;width:233pt;height:185pt;z-index:251658240;mso-wrap-distance-left:0;mso-wrap-distance-right:0;mso-position-horizontal-relative:page;mso-position-vertical-relative:text" o:allowincell="f" filled="f" stroked="f">
            <v:textbox inset="0,0,0,0">
              <w:txbxContent>
                <w:p w:rsidR="00000000" w:rsidRDefault="00244E69">
                  <w:pPr>
                    <w:widowControl/>
                    <w:autoSpaceDE/>
                    <w:autoSpaceDN/>
                    <w:adjustRightInd/>
                    <w:spacing w:line="37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2" type="#_x0000_t75" style="width:233.25pt;height:185.25pt">
                        <v:imagedata r:id="rId8" o:title=""/>
                      </v:shape>
                    </w:pict>
                  </w:r>
                </w:p>
                <w:p w:rsidR="00000000" w:rsidRDefault="00244E6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34" style="position:absolute;margin-left:274.7pt;margin-top:206.7pt;width:240pt;height:180pt;z-index:251659264;mso-wrap-distance-left:0;mso-wrap-distance-right:0;mso-position-horizontal-relative:page;mso-position-vertical-relative:text" o:allowincell="f" filled="f" stroked="f">
            <v:textbox inset="0,0,0,0">
              <w:txbxContent>
                <w:p w:rsidR="00000000" w:rsidRDefault="00244E69">
                  <w:pPr>
                    <w:widowControl/>
                    <w:autoSpaceDE/>
                    <w:autoSpaceDN/>
                    <w:adjustRightInd/>
                    <w:spacing w:line="36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4" type="#_x0000_t75" style="width:240pt;height:180pt">
                        <v:imagedata r:id="rId9" o:title=""/>
                      </v:shape>
                    </w:pict>
                  </w:r>
                </w:p>
                <w:p w:rsidR="00000000" w:rsidRDefault="00244E6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000000" w:rsidRDefault="00244E69">
      <w:pPr>
        <w:pStyle w:val="Textkrper"/>
        <w:kinsoku w:val="0"/>
        <w:overflowPunct w:val="0"/>
        <w:spacing w:before="7"/>
        <w:rPr>
          <w:sz w:val="14"/>
          <w:szCs w:val="14"/>
        </w:rPr>
      </w:pPr>
    </w:p>
    <w:p w:rsidR="00000000" w:rsidRDefault="00244E69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244E69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244E69">
      <w:pPr>
        <w:pStyle w:val="Textkrper"/>
        <w:kinsoku w:val="0"/>
        <w:overflowPunct w:val="0"/>
        <w:spacing w:before="117"/>
        <w:ind w:left="1361"/>
      </w:pPr>
      <w:r>
        <w:rPr>
          <w:b/>
          <w:bCs/>
          <w:spacing w:val="-1"/>
        </w:rPr>
        <w:t>Part 1</w:t>
      </w:r>
      <w:r>
        <w:rPr>
          <w:spacing w:val="-1"/>
        </w:rPr>
        <w:t>:</w:t>
      </w:r>
      <w:r>
        <w:rPr>
          <w:spacing w:val="-39"/>
        </w:rPr>
        <w:t xml:space="preserve"> </w:t>
      </w:r>
      <w:r>
        <w:t>Giving a short talk</w:t>
      </w:r>
    </w:p>
    <w:p w:rsidR="00000000" w:rsidRDefault="00244E69">
      <w:pPr>
        <w:pStyle w:val="Textkrper"/>
        <w:kinsoku w:val="0"/>
        <w:overflowPunct w:val="0"/>
        <w:spacing w:before="36"/>
        <w:ind w:left="1361"/>
      </w:pPr>
      <w:r>
        <w:t>Prepare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talk of</w:t>
      </w:r>
      <w:r>
        <w:rPr>
          <w:spacing w:val="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minutes in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you</w:t>
      </w:r>
    </w:p>
    <w:p w:rsidR="00000000" w:rsidRDefault="00244E69">
      <w:pPr>
        <w:pStyle w:val="Listenabsatz"/>
        <w:numPr>
          <w:ilvl w:val="0"/>
          <w:numId w:val="4"/>
        </w:numPr>
        <w:tabs>
          <w:tab w:val="left" w:pos="1583"/>
        </w:tabs>
        <w:kinsoku w:val="0"/>
        <w:overflowPunct w:val="0"/>
        <w:spacing w:before="36"/>
        <w:ind w:hanging="222"/>
        <w:rPr>
          <w:sz w:val="19"/>
          <w:szCs w:val="19"/>
        </w:rPr>
      </w:pPr>
      <w:r>
        <w:rPr>
          <w:sz w:val="19"/>
          <w:szCs w:val="19"/>
        </w:rPr>
        <w:t>describe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analyse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two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visual elements.</w:t>
      </w:r>
    </w:p>
    <w:p w:rsidR="00000000" w:rsidRDefault="00244E69">
      <w:pPr>
        <w:pStyle w:val="Listenabsatz"/>
        <w:numPr>
          <w:ilvl w:val="0"/>
          <w:numId w:val="4"/>
        </w:numPr>
        <w:tabs>
          <w:tab w:val="left" w:pos="1583"/>
        </w:tabs>
        <w:kinsoku w:val="0"/>
        <w:overflowPunct w:val="0"/>
        <w:spacing w:before="36" w:line="276" w:lineRule="auto"/>
        <w:ind w:left="1361" w:right="1509" w:firstLine="0"/>
        <w:rPr>
          <w:sz w:val="19"/>
          <w:szCs w:val="19"/>
        </w:rPr>
      </w:pPr>
      <w:r>
        <w:rPr>
          <w:sz w:val="19"/>
          <w:szCs w:val="19"/>
        </w:rPr>
        <w:t>especially emphasise features you (do not) like and that you would (not) like to se</w:t>
      </w:r>
      <w:r>
        <w:rPr>
          <w:sz w:val="19"/>
          <w:szCs w:val="19"/>
        </w:rPr>
        <w:t>e in your online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presentation.</w:t>
      </w:r>
    </w:p>
    <w:p w:rsidR="00000000" w:rsidRDefault="00244E69">
      <w:pPr>
        <w:pStyle w:val="Listenabsatz"/>
        <w:numPr>
          <w:ilvl w:val="0"/>
          <w:numId w:val="4"/>
        </w:numPr>
        <w:tabs>
          <w:tab w:val="left" w:pos="1573"/>
        </w:tabs>
        <w:kinsoku w:val="0"/>
        <w:overflowPunct w:val="0"/>
        <w:spacing w:before="4"/>
        <w:ind w:left="1572" w:hanging="212"/>
        <w:rPr>
          <w:sz w:val="19"/>
          <w:szCs w:val="19"/>
        </w:rPr>
      </w:pPr>
      <w:r>
        <w:rPr>
          <w:sz w:val="19"/>
          <w:szCs w:val="19"/>
        </w:rPr>
        <w:t>try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to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come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up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with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ideas for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keywords or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phrases to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go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along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with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visual element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you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prefer.</w:t>
      </w:r>
    </w:p>
    <w:p w:rsidR="00000000" w:rsidRDefault="00244E69">
      <w:pPr>
        <w:pStyle w:val="Textkrper"/>
        <w:kinsoku w:val="0"/>
        <w:overflowPunct w:val="0"/>
        <w:spacing w:before="3"/>
        <w:rPr>
          <w:sz w:val="25"/>
          <w:szCs w:val="25"/>
        </w:rPr>
      </w:pPr>
    </w:p>
    <w:p w:rsidR="00000000" w:rsidRDefault="00244E69">
      <w:pPr>
        <w:pStyle w:val="Textkrper"/>
        <w:kinsoku w:val="0"/>
        <w:overflowPunct w:val="0"/>
        <w:ind w:left="1361"/>
      </w:pPr>
      <w:r>
        <w:rPr>
          <w:b/>
          <w:bCs/>
        </w:rPr>
        <w:t>Part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2</w:t>
      </w:r>
      <w:r>
        <w:t>: Group discussion</w:t>
      </w:r>
    </w:p>
    <w:p w:rsidR="00000000" w:rsidRDefault="00244E69">
      <w:pPr>
        <w:pStyle w:val="Textkrper"/>
        <w:kinsoku w:val="0"/>
        <w:overflowPunct w:val="0"/>
        <w:spacing w:before="36" w:line="278" w:lineRule="auto"/>
        <w:ind w:left="1361" w:right="861"/>
      </w:pPr>
      <w:r>
        <w:t>Discuss each other’</w:t>
      </w:r>
      <w:r>
        <w:t>s visual elements and what you like/dislike about them. Agree on one element you are</w:t>
      </w:r>
      <w:r>
        <w:rPr>
          <w:spacing w:val="1"/>
        </w:rPr>
        <w:t xml:space="preserve"> </w:t>
      </w:r>
      <w:r>
        <w:t>going to use as a logo in your online presentations to make it as attractive as possible for the students from</w:t>
      </w:r>
      <w:r>
        <w:rPr>
          <w:spacing w:val="-50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partner</w:t>
      </w:r>
      <w:r>
        <w:rPr>
          <w:spacing w:val="-1"/>
        </w:rPr>
        <w:t xml:space="preserve"> </w:t>
      </w:r>
      <w:r>
        <w:t>college.</w:t>
      </w:r>
      <w:r>
        <w:rPr>
          <w:spacing w:val="-5"/>
        </w:rPr>
        <w:t xml:space="preserve"> </w:t>
      </w:r>
      <w:r>
        <w:t>What makes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so attractive?</w:t>
      </w:r>
    </w:p>
    <w:p w:rsidR="00000000" w:rsidRDefault="00244E69">
      <w:pPr>
        <w:pStyle w:val="Textkrper"/>
        <w:kinsoku w:val="0"/>
        <w:overflowPunct w:val="0"/>
        <w:spacing w:before="36" w:line="278" w:lineRule="auto"/>
        <w:ind w:left="1361" w:right="861"/>
        <w:sectPr w:rsidR="00000000">
          <w:headerReference w:type="default" r:id="rId10"/>
          <w:footerReference w:type="default" r:id="rId11"/>
          <w:pgSz w:w="11910" w:h="16840"/>
          <w:pgMar w:top="920" w:right="340" w:bottom="1140" w:left="340" w:header="466" w:footer="957" w:gutter="0"/>
          <w:pgNumType w:start="1"/>
          <w:cols w:space="720"/>
          <w:noEndnote/>
        </w:sectPr>
      </w:pPr>
    </w:p>
    <w:p w:rsidR="00000000" w:rsidRDefault="00244E69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244E69">
      <w:pPr>
        <w:pStyle w:val="Textkrper"/>
        <w:kinsoku w:val="0"/>
        <w:overflowPunct w:val="0"/>
        <w:spacing w:before="1"/>
        <w:rPr>
          <w:sz w:val="23"/>
          <w:szCs w:val="23"/>
        </w:rPr>
      </w:pPr>
    </w:p>
    <w:p w:rsidR="00000000" w:rsidRDefault="00244E69">
      <w:pPr>
        <w:pStyle w:val="Textkrper"/>
        <w:kinsoku w:val="0"/>
        <w:overflowPunct w:val="0"/>
        <w:spacing w:line="278" w:lineRule="auto"/>
        <w:ind w:left="1361" w:right="544"/>
      </w:pPr>
      <w:r>
        <w:t>Your college has decided to take part in a European design programme. All colleges have to create an</w:t>
      </w:r>
      <w:r>
        <w:rPr>
          <w:spacing w:val="1"/>
        </w:rPr>
        <w:t xml:space="preserve"> </w:t>
      </w:r>
      <w:r>
        <w:t>attractive online presentation of their college which will then be judged by an international jury. All visual</w:t>
      </w:r>
      <w:r>
        <w:rPr>
          <w:spacing w:val="1"/>
        </w:rPr>
        <w:t xml:space="preserve"> </w:t>
      </w:r>
      <w:r>
        <w:t>elements have to</w:t>
      </w:r>
      <w:r>
        <w:t xml:space="preserve"> be accompanied by some text giving further background about the school, its students, main</w:t>
      </w:r>
      <w:r>
        <w:rPr>
          <w:spacing w:val="1"/>
        </w:rPr>
        <w:t xml:space="preserve"> </w:t>
      </w:r>
      <w:r>
        <w:t>activities etc. You have so far decided to present your school in a series of collages, but have yet to agree on a</w:t>
      </w:r>
      <w:r>
        <w:rPr>
          <w:spacing w:val="-50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element which is</w:t>
      </w:r>
      <w:r>
        <w:rPr>
          <w:spacing w:val="1"/>
        </w:rPr>
        <w:t xml:space="preserve"> </w:t>
      </w:r>
      <w:r>
        <w:t>to serve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 logo in</w:t>
      </w:r>
      <w:r>
        <w:t xml:space="preserve"> all</w:t>
      </w:r>
      <w:r>
        <w:rPr>
          <w:spacing w:val="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presentations.</w:t>
      </w:r>
    </w:p>
    <w:p w:rsidR="00000000" w:rsidRDefault="00244E69">
      <w:pPr>
        <w:pStyle w:val="Textkrper"/>
        <w:kinsoku w:val="0"/>
        <w:overflowPunct w:val="0"/>
        <w:spacing w:before="9"/>
        <w:rPr>
          <w:sz w:val="18"/>
          <w:szCs w:val="18"/>
        </w:rPr>
      </w:pPr>
      <w:r>
        <w:rPr>
          <w:noProof/>
        </w:rPr>
        <w:pict>
          <v:rect id="_x0000_s1035" style="position:absolute;margin-left:85.1pt;margin-top:12.05pt;width:259pt;height:2in;z-index:251660288;mso-wrap-distance-left:0;mso-wrap-distance-right:0;mso-position-horizontal-relative:page;mso-position-vertical-relative:text" o:allowincell="f" filled="f" stroked="f">
            <v:textbox inset="0,0,0,0">
              <w:txbxContent>
                <w:p w:rsidR="00000000" w:rsidRDefault="00244E69">
                  <w:pPr>
                    <w:widowControl/>
                    <w:autoSpaceDE/>
                    <w:autoSpaceDN/>
                    <w:adjustRightInd/>
                    <w:spacing w:line="28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6" type="#_x0000_t75" style="width:258.75pt;height:2in">
                        <v:imagedata r:id="rId12" o:title=""/>
                      </v:shape>
                    </w:pict>
                  </w:r>
                </w:p>
                <w:p w:rsidR="00000000" w:rsidRDefault="00244E6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36" style="position:absolute;margin-left:288.6pt;margin-top:167.45pt;width:233pt;height:155pt;z-index:251661312;mso-wrap-distance-left:0;mso-wrap-distance-right:0;mso-position-horizontal-relative:page;mso-position-vertical-relative:text" o:allowincell="f" filled="f" stroked="f">
            <v:textbox inset="0,0,0,0">
              <w:txbxContent>
                <w:p w:rsidR="00000000" w:rsidRDefault="00244E69">
                  <w:pPr>
                    <w:widowControl/>
                    <w:autoSpaceDE/>
                    <w:autoSpaceDN/>
                    <w:adjustRightInd/>
                    <w:spacing w:line="3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8" type="#_x0000_t75" style="width:233.25pt;height:155.25pt">
                        <v:imagedata r:id="rId13" o:title=""/>
                      </v:shape>
                    </w:pict>
                  </w:r>
                </w:p>
                <w:p w:rsidR="00000000" w:rsidRDefault="00244E6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000000" w:rsidRDefault="00244E69">
      <w:pPr>
        <w:pStyle w:val="Textkrper"/>
        <w:kinsoku w:val="0"/>
        <w:overflowPunct w:val="0"/>
        <w:spacing w:before="10"/>
        <w:rPr>
          <w:sz w:val="17"/>
          <w:szCs w:val="17"/>
        </w:rPr>
      </w:pPr>
    </w:p>
    <w:p w:rsidR="00000000" w:rsidRDefault="00244E69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244E69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244E69">
      <w:pPr>
        <w:pStyle w:val="Textkrper"/>
        <w:kinsoku w:val="0"/>
        <w:overflowPunct w:val="0"/>
        <w:spacing w:before="5"/>
        <w:rPr>
          <w:sz w:val="20"/>
          <w:szCs w:val="20"/>
        </w:rPr>
      </w:pPr>
    </w:p>
    <w:p w:rsidR="00000000" w:rsidRDefault="00244E69">
      <w:pPr>
        <w:pStyle w:val="Textkrper"/>
        <w:kinsoku w:val="0"/>
        <w:overflowPunct w:val="0"/>
        <w:ind w:left="1361"/>
      </w:pPr>
      <w:r>
        <w:rPr>
          <w:b/>
          <w:bCs/>
          <w:spacing w:val="-1"/>
        </w:rPr>
        <w:t>Part 1</w:t>
      </w:r>
      <w:r>
        <w:rPr>
          <w:spacing w:val="-1"/>
        </w:rPr>
        <w:t>:</w:t>
      </w:r>
      <w:r>
        <w:rPr>
          <w:spacing w:val="-39"/>
        </w:rPr>
        <w:t xml:space="preserve"> </w:t>
      </w:r>
      <w:r>
        <w:t>Giving a short talk</w:t>
      </w:r>
    </w:p>
    <w:p w:rsidR="00000000" w:rsidRDefault="00244E69">
      <w:pPr>
        <w:pStyle w:val="Textkrper"/>
        <w:kinsoku w:val="0"/>
        <w:overflowPunct w:val="0"/>
        <w:spacing w:before="36"/>
        <w:ind w:left="1361"/>
      </w:pPr>
      <w:r>
        <w:t>Prepare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talk of</w:t>
      </w:r>
      <w:r>
        <w:rPr>
          <w:spacing w:val="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minutes in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you</w:t>
      </w:r>
    </w:p>
    <w:p w:rsidR="00000000" w:rsidRDefault="00244E69">
      <w:pPr>
        <w:pStyle w:val="Listenabsatz"/>
        <w:numPr>
          <w:ilvl w:val="0"/>
          <w:numId w:val="3"/>
        </w:numPr>
        <w:tabs>
          <w:tab w:val="left" w:pos="1583"/>
        </w:tabs>
        <w:kinsoku w:val="0"/>
        <w:overflowPunct w:val="0"/>
        <w:spacing w:before="36"/>
        <w:ind w:hanging="222"/>
        <w:rPr>
          <w:sz w:val="19"/>
          <w:szCs w:val="19"/>
        </w:rPr>
      </w:pPr>
      <w:r>
        <w:rPr>
          <w:sz w:val="19"/>
          <w:szCs w:val="19"/>
        </w:rPr>
        <w:t>describe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analyse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two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visual elements.</w:t>
      </w:r>
    </w:p>
    <w:p w:rsidR="00000000" w:rsidRDefault="00244E69">
      <w:pPr>
        <w:pStyle w:val="Listenabsatz"/>
        <w:numPr>
          <w:ilvl w:val="0"/>
          <w:numId w:val="3"/>
        </w:numPr>
        <w:tabs>
          <w:tab w:val="left" w:pos="1583"/>
        </w:tabs>
        <w:kinsoku w:val="0"/>
        <w:overflowPunct w:val="0"/>
        <w:spacing w:before="33" w:line="278" w:lineRule="auto"/>
        <w:ind w:left="1361" w:right="1509" w:firstLine="0"/>
        <w:rPr>
          <w:sz w:val="19"/>
          <w:szCs w:val="19"/>
        </w:rPr>
      </w:pPr>
      <w:r>
        <w:rPr>
          <w:sz w:val="19"/>
          <w:szCs w:val="19"/>
        </w:rPr>
        <w:t>especially emphasise features you (do not) like and that you would (not) like to see in your online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presentation.</w:t>
      </w:r>
    </w:p>
    <w:p w:rsidR="00000000" w:rsidRDefault="00244E69">
      <w:pPr>
        <w:pStyle w:val="Listenabsatz"/>
        <w:numPr>
          <w:ilvl w:val="0"/>
          <w:numId w:val="3"/>
        </w:numPr>
        <w:tabs>
          <w:tab w:val="left" w:pos="1573"/>
        </w:tabs>
        <w:kinsoku w:val="0"/>
        <w:overflowPunct w:val="0"/>
        <w:spacing w:before="2"/>
        <w:ind w:left="1572" w:hanging="212"/>
        <w:rPr>
          <w:sz w:val="19"/>
          <w:szCs w:val="19"/>
        </w:rPr>
      </w:pPr>
      <w:r>
        <w:rPr>
          <w:sz w:val="19"/>
          <w:szCs w:val="19"/>
        </w:rPr>
        <w:t>try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to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come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up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with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ideas for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keywords or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phrases to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go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along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with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visual element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you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prefer.</w:t>
      </w:r>
    </w:p>
    <w:p w:rsidR="00000000" w:rsidRDefault="00244E69">
      <w:pPr>
        <w:pStyle w:val="Textkrper"/>
        <w:kinsoku w:val="0"/>
        <w:overflowPunct w:val="0"/>
        <w:spacing w:before="3"/>
        <w:rPr>
          <w:sz w:val="25"/>
          <w:szCs w:val="25"/>
        </w:rPr>
      </w:pPr>
    </w:p>
    <w:p w:rsidR="00000000" w:rsidRDefault="00244E69">
      <w:pPr>
        <w:pStyle w:val="Textkrper"/>
        <w:kinsoku w:val="0"/>
        <w:overflowPunct w:val="0"/>
        <w:ind w:left="1361"/>
      </w:pPr>
      <w:r>
        <w:rPr>
          <w:b/>
          <w:bCs/>
        </w:rPr>
        <w:t>Part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2</w:t>
      </w:r>
      <w:r>
        <w:t>: Group discussion</w:t>
      </w:r>
    </w:p>
    <w:p w:rsidR="00000000" w:rsidRDefault="00244E69">
      <w:pPr>
        <w:pStyle w:val="Textkrper"/>
        <w:kinsoku w:val="0"/>
        <w:overflowPunct w:val="0"/>
        <w:spacing w:before="36" w:line="278" w:lineRule="auto"/>
        <w:ind w:left="1361" w:right="861"/>
      </w:pPr>
      <w:r>
        <w:t>Discuss each other</w:t>
      </w:r>
      <w:r>
        <w:t>’s visual elements and what you like/dislike about them. Agree on one element you are</w:t>
      </w:r>
      <w:r>
        <w:rPr>
          <w:spacing w:val="1"/>
        </w:rPr>
        <w:t xml:space="preserve"> </w:t>
      </w:r>
      <w:r>
        <w:t>going to use as a logo in your online presentations to make it as attractive as possible for the students from</w:t>
      </w:r>
      <w:r>
        <w:rPr>
          <w:spacing w:val="-50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partner</w:t>
      </w:r>
      <w:r>
        <w:rPr>
          <w:spacing w:val="-1"/>
        </w:rPr>
        <w:t xml:space="preserve"> </w:t>
      </w:r>
      <w:r>
        <w:t>college.</w:t>
      </w:r>
      <w:r>
        <w:rPr>
          <w:spacing w:val="-5"/>
        </w:rPr>
        <w:t xml:space="preserve"> </w:t>
      </w:r>
      <w:r>
        <w:t>What makes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so attractive?</w:t>
      </w:r>
    </w:p>
    <w:p w:rsidR="00000000" w:rsidRDefault="00244E69">
      <w:pPr>
        <w:pStyle w:val="Textkrper"/>
        <w:kinsoku w:val="0"/>
        <w:overflowPunct w:val="0"/>
        <w:spacing w:before="36" w:line="278" w:lineRule="auto"/>
        <w:ind w:left="1361" w:right="861"/>
        <w:sectPr w:rsidR="00000000">
          <w:pgSz w:w="11910" w:h="16840"/>
          <w:pgMar w:top="920" w:right="340" w:bottom="1140" w:left="340" w:header="466" w:footer="957" w:gutter="0"/>
          <w:cols w:space="720"/>
          <w:noEndnote/>
        </w:sectPr>
      </w:pPr>
    </w:p>
    <w:p w:rsidR="00000000" w:rsidRDefault="00244E69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244E69">
      <w:pPr>
        <w:pStyle w:val="Textkrper"/>
        <w:kinsoku w:val="0"/>
        <w:overflowPunct w:val="0"/>
        <w:spacing w:before="1"/>
        <w:rPr>
          <w:sz w:val="23"/>
          <w:szCs w:val="23"/>
        </w:rPr>
      </w:pPr>
    </w:p>
    <w:p w:rsidR="00000000" w:rsidRDefault="00244E69">
      <w:pPr>
        <w:pStyle w:val="Textkrper"/>
        <w:kinsoku w:val="0"/>
        <w:overflowPunct w:val="0"/>
        <w:spacing w:line="278" w:lineRule="auto"/>
        <w:ind w:left="1361" w:right="1040"/>
      </w:pPr>
      <w:r>
        <w:t>Your college has decided to take part in a European design programme. All colleges have to create an</w:t>
      </w:r>
      <w:r>
        <w:rPr>
          <w:spacing w:val="1"/>
        </w:rPr>
        <w:t xml:space="preserve"> </w:t>
      </w:r>
      <w:r>
        <w:t>attractive online presentation of their college which will then be judged by an international jury. All visual</w:t>
      </w:r>
      <w:r>
        <w:rPr>
          <w:spacing w:val="1"/>
        </w:rPr>
        <w:t xml:space="preserve"> </w:t>
      </w:r>
      <w:r>
        <w:t xml:space="preserve">elements have to </w:t>
      </w:r>
      <w:r>
        <w:t>be accompanied by some text giving further background about the school, its students,</w:t>
      </w:r>
      <w:r>
        <w:rPr>
          <w:spacing w:val="-50"/>
        </w:rPr>
        <w:t xml:space="preserve"> </w:t>
      </w:r>
      <w:r>
        <w:t>main activities etc. You have so far decided to present your school in a series of collages, but have yet to</w:t>
      </w:r>
      <w:r>
        <w:rPr>
          <w:spacing w:val="-51"/>
        </w:rPr>
        <w:t xml:space="preserve"> </w:t>
      </w:r>
      <w:r>
        <w:t>agree</w:t>
      </w:r>
      <w:r>
        <w:rPr>
          <w:spacing w:val="-1"/>
        </w:rPr>
        <w:t xml:space="preserve"> </w:t>
      </w:r>
      <w:r>
        <w:t>on a key</w:t>
      </w:r>
      <w:r>
        <w:rPr>
          <w:spacing w:val="-2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which is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serve 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logo in </w:t>
      </w:r>
      <w:r>
        <w:t>all</w:t>
      </w:r>
      <w:r>
        <w:rPr>
          <w:spacing w:val="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presentations.</w:t>
      </w:r>
    </w:p>
    <w:p w:rsidR="00000000" w:rsidRDefault="00244E69">
      <w:pPr>
        <w:pStyle w:val="Textkrper"/>
        <w:kinsoku w:val="0"/>
        <w:overflowPunct w:val="0"/>
        <w:spacing w:before="4"/>
        <w:rPr>
          <w:sz w:val="21"/>
          <w:szCs w:val="21"/>
        </w:rPr>
      </w:pPr>
      <w:r>
        <w:rPr>
          <w:noProof/>
        </w:rPr>
        <w:pict>
          <v:rect id="_x0000_s1037" style="position:absolute;margin-left:85.1pt;margin-top:13.5pt;width:229pt;height:165pt;z-index:251662336;mso-wrap-distance-left:0;mso-wrap-distance-right:0;mso-position-horizontal-relative:page;mso-position-vertical-relative:text" o:allowincell="f" filled="f" stroked="f">
            <v:textbox inset="0,0,0,0">
              <w:txbxContent>
                <w:p w:rsidR="00000000" w:rsidRDefault="00244E69">
                  <w:pPr>
                    <w:widowControl/>
                    <w:autoSpaceDE/>
                    <w:autoSpaceDN/>
                    <w:adjustRightInd/>
                    <w:spacing w:line="33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0" type="#_x0000_t75" style="width:228.75pt;height:165pt">
                        <v:imagedata r:id="rId14" o:title=""/>
                      </v:shape>
                    </w:pict>
                  </w:r>
                </w:p>
                <w:p w:rsidR="00000000" w:rsidRDefault="00244E6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38" style="position:absolute;margin-left:263.5pt;margin-top:188.7pt;width:251pt;height:188pt;z-index:251663360;mso-wrap-distance-left:0;mso-wrap-distance-right:0;mso-position-horizontal-relative:page;mso-position-vertical-relative:text" o:allowincell="f" filled="f" stroked="f">
            <v:textbox inset="0,0,0,0">
              <w:txbxContent>
                <w:p w:rsidR="00000000" w:rsidRDefault="00244E69">
                  <w:pPr>
                    <w:widowControl/>
                    <w:autoSpaceDE/>
                    <w:autoSpaceDN/>
                    <w:adjustRightInd/>
                    <w:spacing w:line="37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2" type="#_x0000_t75" style="width:250.5pt;height:188.25pt">
                        <v:imagedata r:id="rId15" o:title=""/>
                      </v:shape>
                    </w:pict>
                  </w:r>
                </w:p>
                <w:p w:rsidR="00000000" w:rsidRDefault="00244E6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000000" w:rsidRDefault="00244E69">
      <w:pPr>
        <w:pStyle w:val="Textkrper"/>
        <w:kinsoku w:val="0"/>
        <w:overflowPunct w:val="0"/>
        <w:spacing w:before="2"/>
        <w:rPr>
          <w:sz w:val="16"/>
          <w:szCs w:val="16"/>
        </w:rPr>
      </w:pPr>
    </w:p>
    <w:p w:rsidR="00000000" w:rsidRDefault="00244E69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244E69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244E69">
      <w:pPr>
        <w:pStyle w:val="Textkrper"/>
        <w:kinsoku w:val="0"/>
        <w:overflowPunct w:val="0"/>
        <w:spacing w:before="8"/>
        <w:rPr>
          <w:sz w:val="27"/>
          <w:szCs w:val="27"/>
        </w:rPr>
      </w:pPr>
    </w:p>
    <w:p w:rsidR="00000000" w:rsidRDefault="00244E69">
      <w:pPr>
        <w:pStyle w:val="Textkrper"/>
        <w:kinsoku w:val="0"/>
        <w:overflowPunct w:val="0"/>
        <w:ind w:left="1361"/>
      </w:pPr>
      <w:r>
        <w:rPr>
          <w:b/>
          <w:bCs/>
          <w:spacing w:val="-1"/>
        </w:rPr>
        <w:t>Part 1</w:t>
      </w:r>
      <w:r>
        <w:rPr>
          <w:spacing w:val="-1"/>
        </w:rPr>
        <w:t>:</w:t>
      </w:r>
      <w:r>
        <w:rPr>
          <w:spacing w:val="-39"/>
        </w:rPr>
        <w:t xml:space="preserve"> </w:t>
      </w:r>
      <w:r>
        <w:t>Giving a short talk</w:t>
      </w:r>
    </w:p>
    <w:p w:rsidR="00000000" w:rsidRDefault="00244E69">
      <w:pPr>
        <w:pStyle w:val="Textkrper"/>
        <w:kinsoku w:val="0"/>
        <w:overflowPunct w:val="0"/>
        <w:spacing w:before="36"/>
        <w:ind w:left="1361"/>
      </w:pPr>
      <w:r>
        <w:t>Prepare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talk of</w:t>
      </w:r>
      <w:r>
        <w:rPr>
          <w:spacing w:val="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minutes in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you</w:t>
      </w:r>
    </w:p>
    <w:p w:rsidR="00000000" w:rsidRDefault="00244E69">
      <w:pPr>
        <w:pStyle w:val="Listenabsatz"/>
        <w:numPr>
          <w:ilvl w:val="0"/>
          <w:numId w:val="2"/>
        </w:numPr>
        <w:tabs>
          <w:tab w:val="left" w:pos="1583"/>
        </w:tabs>
        <w:kinsoku w:val="0"/>
        <w:overflowPunct w:val="0"/>
        <w:spacing w:before="36"/>
        <w:ind w:hanging="222"/>
        <w:rPr>
          <w:sz w:val="19"/>
          <w:szCs w:val="19"/>
        </w:rPr>
      </w:pPr>
      <w:r>
        <w:rPr>
          <w:sz w:val="19"/>
          <w:szCs w:val="19"/>
        </w:rPr>
        <w:t>describe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analyse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two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visual elements.</w:t>
      </w:r>
    </w:p>
    <w:p w:rsidR="00000000" w:rsidRDefault="00244E69">
      <w:pPr>
        <w:pStyle w:val="Listenabsatz"/>
        <w:numPr>
          <w:ilvl w:val="0"/>
          <w:numId w:val="2"/>
        </w:numPr>
        <w:tabs>
          <w:tab w:val="left" w:pos="1583"/>
        </w:tabs>
        <w:kinsoku w:val="0"/>
        <w:overflowPunct w:val="0"/>
        <w:spacing w:before="36" w:line="276" w:lineRule="auto"/>
        <w:ind w:left="1361" w:right="1509" w:firstLine="0"/>
        <w:rPr>
          <w:sz w:val="19"/>
          <w:szCs w:val="19"/>
        </w:rPr>
      </w:pPr>
      <w:r>
        <w:rPr>
          <w:sz w:val="19"/>
          <w:szCs w:val="19"/>
        </w:rPr>
        <w:t xml:space="preserve">especially emphasise features you (do not) like and that you would (not) like to </w:t>
      </w:r>
      <w:r>
        <w:rPr>
          <w:sz w:val="19"/>
          <w:szCs w:val="19"/>
        </w:rPr>
        <w:t>see in your online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presentation.</w:t>
      </w:r>
    </w:p>
    <w:p w:rsidR="00000000" w:rsidRDefault="00244E69">
      <w:pPr>
        <w:pStyle w:val="Listenabsatz"/>
        <w:numPr>
          <w:ilvl w:val="0"/>
          <w:numId w:val="2"/>
        </w:numPr>
        <w:tabs>
          <w:tab w:val="left" w:pos="1573"/>
        </w:tabs>
        <w:kinsoku w:val="0"/>
        <w:overflowPunct w:val="0"/>
        <w:spacing w:before="4"/>
        <w:ind w:left="1572" w:hanging="212"/>
        <w:rPr>
          <w:sz w:val="19"/>
          <w:szCs w:val="19"/>
        </w:rPr>
      </w:pPr>
      <w:r>
        <w:rPr>
          <w:sz w:val="19"/>
          <w:szCs w:val="19"/>
        </w:rPr>
        <w:t>try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to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come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up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with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ideas for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keywords or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phrases to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go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along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with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visual element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you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prefer.</w:t>
      </w:r>
    </w:p>
    <w:p w:rsidR="00000000" w:rsidRDefault="00244E69">
      <w:pPr>
        <w:pStyle w:val="Textkrper"/>
        <w:kinsoku w:val="0"/>
        <w:overflowPunct w:val="0"/>
        <w:spacing w:before="3"/>
        <w:rPr>
          <w:sz w:val="25"/>
          <w:szCs w:val="25"/>
        </w:rPr>
      </w:pPr>
    </w:p>
    <w:p w:rsidR="00000000" w:rsidRDefault="00244E69">
      <w:pPr>
        <w:pStyle w:val="Textkrper"/>
        <w:kinsoku w:val="0"/>
        <w:overflowPunct w:val="0"/>
        <w:ind w:left="1361"/>
      </w:pPr>
      <w:r>
        <w:rPr>
          <w:b/>
          <w:bCs/>
        </w:rPr>
        <w:t>Part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2</w:t>
      </w:r>
      <w:r>
        <w:t>: Group discussion</w:t>
      </w:r>
    </w:p>
    <w:p w:rsidR="00000000" w:rsidRDefault="00244E69">
      <w:pPr>
        <w:pStyle w:val="Textkrper"/>
        <w:kinsoku w:val="0"/>
        <w:overflowPunct w:val="0"/>
        <w:spacing w:before="36" w:line="278" w:lineRule="auto"/>
        <w:ind w:left="1361" w:right="861"/>
      </w:pPr>
      <w:r>
        <w:t>Discuss each other’</w:t>
      </w:r>
      <w:r>
        <w:t>s visual elements and what you like/dislike about them. Agree on one element you are</w:t>
      </w:r>
      <w:r>
        <w:rPr>
          <w:spacing w:val="1"/>
        </w:rPr>
        <w:t xml:space="preserve"> </w:t>
      </w:r>
      <w:r>
        <w:t>going to use as a logo in your online presentations to make it as attractive as possible for the students from</w:t>
      </w:r>
      <w:r>
        <w:rPr>
          <w:spacing w:val="-50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partner</w:t>
      </w:r>
      <w:r>
        <w:rPr>
          <w:spacing w:val="-1"/>
        </w:rPr>
        <w:t xml:space="preserve"> </w:t>
      </w:r>
      <w:r>
        <w:t>college.</w:t>
      </w:r>
      <w:r>
        <w:rPr>
          <w:spacing w:val="-5"/>
        </w:rPr>
        <w:t xml:space="preserve"> </w:t>
      </w:r>
      <w:r>
        <w:t>What makes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so attractive?</w:t>
      </w:r>
    </w:p>
    <w:p w:rsidR="00000000" w:rsidRDefault="00244E69">
      <w:pPr>
        <w:pStyle w:val="Textkrper"/>
        <w:kinsoku w:val="0"/>
        <w:overflowPunct w:val="0"/>
        <w:spacing w:before="36" w:line="278" w:lineRule="auto"/>
        <w:ind w:left="1361" w:right="861"/>
        <w:sectPr w:rsidR="00000000">
          <w:pgSz w:w="11910" w:h="16840"/>
          <w:pgMar w:top="920" w:right="340" w:bottom="1140" w:left="340" w:header="466" w:footer="957" w:gutter="0"/>
          <w:cols w:space="720"/>
          <w:noEndnote/>
        </w:sectPr>
      </w:pPr>
    </w:p>
    <w:p w:rsidR="00000000" w:rsidRDefault="00244E69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244E69">
      <w:pPr>
        <w:pStyle w:val="berschrift2"/>
        <w:kinsoku w:val="0"/>
        <w:overflowPunct w:val="0"/>
        <w:spacing w:before="238"/>
      </w:pPr>
      <w:r>
        <w:t>Role</w:t>
      </w:r>
      <w:r>
        <w:rPr>
          <w:spacing w:val="-1"/>
        </w:rPr>
        <w:t xml:space="preserve"> </w:t>
      </w:r>
      <w:r>
        <w:t>card</w:t>
      </w:r>
      <w:r>
        <w:rPr>
          <w:spacing w:val="-1"/>
        </w:rPr>
        <w:t xml:space="preserve"> </w:t>
      </w:r>
      <w:r>
        <w:t>1</w:t>
      </w:r>
    </w:p>
    <w:p w:rsidR="00000000" w:rsidRDefault="00244E69">
      <w:pPr>
        <w:pStyle w:val="Textkrper"/>
        <w:kinsoku w:val="0"/>
        <w:overflowPunct w:val="0"/>
        <w:spacing w:before="3"/>
        <w:rPr>
          <w:b/>
          <w:bCs/>
          <w:sz w:val="16"/>
          <w:szCs w:val="16"/>
        </w:rPr>
      </w:pPr>
    </w:p>
    <w:p w:rsidR="00000000" w:rsidRDefault="00244E69">
      <w:pPr>
        <w:pStyle w:val="Textkrper"/>
        <w:kinsoku w:val="0"/>
        <w:overflowPunct w:val="0"/>
        <w:spacing w:before="94"/>
        <w:ind w:left="1361"/>
      </w:pPr>
      <w:r>
        <w:t>a)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spacing w:before="12"/>
        <w:rPr>
          <w:sz w:val="19"/>
          <w:szCs w:val="19"/>
        </w:rPr>
      </w:pPr>
      <w:r>
        <w:rPr>
          <w:sz w:val="19"/>
          <w:szCs w:val="19"/>
        </w:rPr>
        <w:t>Bücherregal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aus Holz,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wie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ein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Baum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gestaltet,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vor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dunklem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Hintergrund,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vielleicht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eine</w:t>
      </w:r>
      <w:r>
        <w:rPr>
          <w:spacing w:val="-4"/>
          <w:sz w:val="19"/>
          <w:szCs w:val="19"/>
        </w:rPr>
        <w:t xml:space="preserve"> </w:t>
      </w:r>
      <w:r>
        <w:rPr>
          <w:sz w:val="19"/>
          <w:szCs w:val="19"/>
        </w:rPr>
        <w:t>Schultafel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Viele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Bücher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auf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den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Zweigen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des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Regales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Lesen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und Lernen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ist ein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>Wachstumsprozess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Kopf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mit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einem</w:t>
      </w:r>
      <w:r>
        <w:rPr>
          <w:spacing w:val="-4"/>
          <w:sz w:val="19"/>
          <w:szCs w:val="19"/>
        </w:rPr>
        <w:t xml:space="preserve"> </w:t>
      </w:r>
      <w:r>
        <w:rPr>
          <w:sz w:val="19"/>
          <w:szCs w:val="19"/>
        </w:rPr>
        <w:t>Ausschnitt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in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Form</w:t>
      </w:r>
      <w:r>
        <w:rPr>
          <w:spacing w:val="-4"/>
          <w:sz w:val="19"/>
          <w:szCs w:val="19"/>
        </w:rPr>
        <w:t xml:space="preserve"> </w:t>
      </w:r>
      <w:r>
        <w:rPr>
          <w:sz w:val="19"/>
          <w:szCs w:val="19"/>
        </w:rPr>
        <w:t>eines Puzzleteils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3"/>
        </w:tabs>
        <w:kinsoku w:val="0"/>
        <w:overflowPunct w:val="0"/>
        <w:ind w:left="2082"/>
        <w:rPr>
          <w:sz w:val="19"/>
          <w:szCs w:val="19"/>
        </w:rPr>
      </w:pPr>
      <w:r>
        <w:rPr>
          <w:sz w:val="19"/>
          <w:szCs w:val="19"/>
        </w:rPr>
        <w:t>Daneben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3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Puzzleteile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der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Form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des Ausschnitts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3"/>
        </w:tabs>
        <w:kinsoku w:val="0"/>
        <w:overflowPunct w:val="0"/>
        <w:ind w:left="2082"/>
        <w:rPr>
          <w:sz w:val="19"/>
          <w:szCs w:val="19"/>
        </w:rPr>
      </w:pPr>
      <w:r>
        <w:rPr>
          <w:sz w:val="19"/>
          <w:szCs w:val="19"/>
        </w:rPr>
        <w:t>Nicht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nur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ein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Lernprozess –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der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Verstand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verarbeitet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Informationen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auf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verschiedene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Art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und</w:t>
      </w:r>
      <w:r>
        <w:rPr>
          <w:spacing w:val="-6"/>
          <w:sz w:val="19"/>
          <w:szCs w:val="19"/>
        </w:rPr>
        <w:t xml:space="preserve"> </w:t>
      </w:r>
      <w:r>
        <w:rPr>
          <w:sz w:val="19"/>
          <w:szCs w:val="19"/>
        </w:rPr>
        <w:t>Weise</w:t>
      </w:r>
    </w:p>
    <w:p w:rsidR="00000000" w:rsidRDefault="00244E69">
      <w:pPr>
        <w:pStyle w:val="Textkrper"/>
        <w:kinsoku w:val="0"/>
        <w:overflowPunct w:val="0"/>
        <w:spacing w:before="23"/>
        <w:ind w:left="1361"/>
      </w:pPr>
      <w:r>
        <w:t>b)</w:t>
      </w:r>
    </w:p>
    <w:p w:rsidR="00000000" w:rsidRDefault="00244E69">
      <w:pPr>
        <w:pStyle w:val="Textkrper"/>
        <w:kinsoku w:val="0"/>
        <w:overflowPunct w:val="0"/>
        <w:spacing w:before="32" w:line="278" w:lineRule="auto"/>
        <w:ind w:left="1361" w:right="7641"/>
      </w:pPr>
      <w:r>
        <w:t>Individuelle Schülerlösung</w:t>
      </w:r>
      <w:r>
        <w:rPr>
          <w:spacing w:val="-50"/>
        </w:rPr>
        <w:t xml:space="preserve"> </w:t>
      </w:r>
      <w:r>
        <w:t>c)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585"/>
          <w:tab w:val="left" w:pos="2082"/>
        </w:tabs>
        <w:kinsoku w:val="0"/>
        <w:overflowPunct w:val="0"/>
        <w:spacing w:line="201" w:lineRule="exact"/>
        <w:ind w:hanging="1857"/>
        <w:rPr>
          <w:sz w:val="19"/>
          <w:szCs w:val="19"/>
        </w:rPr>
      </w:pPr>
      <w:r>
        <w:rPr>
          <w:sz w:val="19"/>
          <w:szCs w:val="19"/>
        </w:rPr>
        <w:t>Organisches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Lernen;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Bildung</w:t>
      </w:r>
      <w:r>
        <w:rPr>
          <w:spacing w:val="-4"/>
          <w:sz w:val="19"/>
          <w:szCs w:val="19"/>
        </w:rPr>
        <w:t xml:space="preserve"> </w:t>
      </w:r>
      <w:r>
        <w:rPr>
          <w:sz w:val="19"/>
          <w:szCs w:val="19"/>
        </w:rPr>
        <w:t>ist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>Wachstum;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Natur;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Denkweisen;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Problemlösen;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Puzzleteile</w:t>
      </w:r>
    </w:p>
    <w:p w:rsidR="00000000" w:rsidRDefault="00244E69">
      <w:pPr>
        <w:pStyle w:val="Textkrper"/>
        <w:kinsoku w:val="0"/>
        <w:overflowPunct w:val="0"/>
        <w:spacing w:before="9"/>
        <w:rPr>
          <w:sz w:val="21"/>
          <w:szCs w:val="21"/>
        </w:rPr>
      </w:pPr>
    </w:p>
    <w:p w:rsidR="00000000" w:rsidRDefault="00244E69">
      <w:pPr>
        <w:pStyle w:val="berschrift2"/>
        <w:kinsoku w:val="0"/>
        <w:overflowPunct w:val="0"/>
      </w:pPr>
      <w:r>
        <w:t>Role</w:t>
      </w:r>
      <w:r>
        <w:rPr>
          <w:spacing w:val="-1"/>
        </w:rPr>
        <w:t xml:space="preserve"> </w:t>
      </w:r>
      <w:r>
        <w:t>card</w:t>
      </w:r>
      <w:r>
        <w:rPr>
          <w:spacing w:val="-1"/>
        </w:rPr>
        <w:t xml:space="preserve"> </w:t>
      </w:r>
      <w:r>
        <w:t>2</w:t>
      </w:r>
    </w:p>
    <w:p w:rsidR="00000000" w:rsidRDefault="00244E69">
      <w:pPr>
        <w:pStyle w:val="Textkrper"/>
        <w:kinsoku w:val="0"/>
        <w:overflowPunct w:val="0"/>
        <w:spacing w:before="3"/>
        <w:rPr>
          <w:b/>
          <w:bCs/>
          <w:sz w:val="16"/>
          <w:szCs w:val="16"/>
        </w:rPr>
      </w:pPr>
    </w:p>
    <w:p w:rsidR="00000000" w:rsidRDefault="00244E69">
      <w:pPr>
        <w:pStyle w:val="Textkrper"/>
        <w:kinsoku w:val="0"/>
        <w:overflowPunct w:val="0"/>
        <w:spacing w:before="94"/>
        <w:ind w:left="1361"/>
      </w:pPr>
      <w:r>
        <w:t>a)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spacing w:before="12"/>
        <w:rPr>
          <w:sz w:val="19"/>
          <w:szCs w:val="19"/>
        </w:rPr>
      </w:pPr>
      <w:r>
        <w:rPr>
          <w:sz w:val="19"/>
          <w:szCs w:val="19"/>
        </w:rPr>
        <w:t>Ein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Stapel von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Büchern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auf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einem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Regal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ind w:right="885"/>
        <w:rPr>
          <w:sz w:val="19"/>
          <w:szCs w:val="19"/>
        </w:rPr>
      </w:pPr>
      <w:r>
        <w:rPr>
          <w:sz w:val="19"/>
          <w:szCs w:val="19"/>
        </w:rPr>
        <w:t>Hellfarbige Bücher mit folgenden Wörtern auf den Buchrücken: Ability, Skills, Learn, Development,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Experience,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Teaching, Knowledge, Coaching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Das Buch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ganz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oben auf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dem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Stapel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ist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dunkelfarbig und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hat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das</w:t>
      </w:r>
      <w:r>
        <w:rPr>
          <w:spacing w:val="-4"/>
          <w:sz w:val="19"/>
          <w:szCs w:val="19"/>
        </w:rPr>
        <w:t xml:space="preserve"> </w:t>
      </w:r>
      <w:r>
        <w:rPr>
          <w:sz w:val="19"/>
          <w:szCs w:val="19"/>
        </w:rPr>
        <w:t>Wort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“Training”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auf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dem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Rücken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Training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bezieht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alle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anderen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Elemente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ein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Eine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Hand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hält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eine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Glühbirne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ind w:right="848"/>
        <w:rPr>
          <w:sz w:val="19"/>
          <w:szCs w:val="19"/>
        </w:rPr>
      </w:pPr>
      <w:r>
        <w:rPr>
          <w:sz w:val="19"/>
          <w:szCs w:val="19"/>
        </w:rPr>
        <w:t>Die Glühbirne ist beleuchtet und oben offen – viele kleine Licht-Blitze kommen raus und sind durch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Linien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miteinander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verbunden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Ideen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stammen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voneinander ab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und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wachsen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gemeinsam;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sie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sind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miteinander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verbunden</w:t>
      </w:r>
    </w:p>
    <w:p w:rsidR="00000000" w:rsidRDefault="00244E69">
      <w:pPr>
        <w:pStyle w:val="Textkrper"/>
        <w:kinsoku w:val="0"/>
        <w:overflowPunct w:val="0"/>
        <w:spacing w:before="23"/>
        <w:ind w:left="1361"/>
      </w:pPr>
      <w:r>
        <w:t>b)</w:t>
      </w:r>
    </w:p>
    <w:p w:rsidR="00000000" w:rsidRDefault="00244E69">
      <w:pPr>
        <w:pStyle w:val="Textkrper"/>
        <w:kinsoku w:val="0"/>
        <w:overflowPunct w:val="0"/>
        <w:spacing w:before="32" w:line="278" w:lineRule="auto"/>
        <w:ind w:left="1361" w:right="7641"/>
      </w:pPr>
      <w:r>
        <w:t>Individuelle Schülerlösung</w:t>
      </w:r>
      <w:r>
        <w:rPr>
          <w:spacing w:val="-50"/>
        </w:rPr>
        <w:t xml:space="preserve"> </w:t>
      </w:r>
      <w:r>
        <w:t>c)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spacing w:line="199" w:lineRule="exact"/>
        <w:rPr>
          <w:sz w:val="19"/>
          <w:szCs w:val="19"/>
        </w:rPr>
      </w:pPr>
      <w:r>
        <w:rPr>
          <w:sz w:val="19"/>
          <w:szCs w:val="19"/>
        </w:rPr>
        <w:t>Lernelemente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/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Trainingelemente;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Aha-Erlebnis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–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Glühbirne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geht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an;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Entwicklung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und</w:t>
      </w:r>
      <w:r>
        <w:rPr>
          <w:spacing w:val="-4"/>
          <w:sz w:val="19"/>
          <w:szCs w:val="19"/>
        </w:rPr>
        <w:t xml:space="preserve"> </w:t>
      </w:r>
      <w:r>
        <w:rPr>
          <w:sz w:val="19"/>
          <w:szCs w:val="19"/>
        </w:rPr>
        <w:t>Wachstum</w:t>
      </w:r>
      <w:r>
        <w:rPr>
          <w:spacing w:val="-4"/>
          <w:sz w:val="19"/>
          <w:szCs w:val="19"/>
        </w:rPr>
        <w:t xml:space="preserve"> </w:t>
      </w:r>
      <w:r>
        <w:rPr>
          <w:sz w:val="19"/>
          <w:szCs w:val="19"/>
        </w:rPr>
        <w:t>von</w:t>
      </w:r>
    </w:p>
    <w:p w:rsidR="00000000" w:rsidRDefault="00244E69">
      <w:pPr>
        <w:pStyle w:val="Textkrper"/>
        <w:kinsoku w:val="0"/>
        <w:overflowPunct w:val="0"/>
        <w:spacing w:before="2"/>
        <w:ind w:left="2081"/>
      </w:pPr>
      <w:r>
        <w:t>Ideen</w:t>
      </w:r>
    </w:p>
    <w:p w:rsidR="00000000" w:rsidRDefault="00244E69">
      <w:pPr>
        <w:pStyle w:val="Textkrper"/>
        <w:kinsoku w:val="0"/>
        <w:overflowPunct w:val="0"/>
        <w:spacing w:before="7"/>
        <w:rPr>
          <w:sz w:val="21"/>
          <w:szCs w:val="21"/>
        </w:rPr>
      </w:pPr>
    </w:p>
    <w:p w:rsidR="00000000" w:rsidRDefault="00244E69">
      <w:pPr>
        <w:pStyle w:val="berschrift2"/>
        <w:kinsoku w:val="0"/>
        <w:overflowPunct w:val="0"/>
      </w:pPr>
      <w:r>
        <w:t>Role</w:t>
      </w:r>
      <w:r>
        <w:rPr>
          <w:spacing w:val="-1"/>
        </w:rPr>
        <w:t xml:space="preserve"> </w:t>
      </w:r>
      <w:r>
        <w:t>card</w:t>
      </w:r>
      <w:r>
        <w:rPr>
          <w:spacing w:val="-1"/>
        </w:rPr>
        <w:t xml:space="preserve"> </w:t>
      </w:r>
      <w:r>
        <w:t>3</w:t>
      </w:r>
    </w:p>
    <w:p w:rsidR="00000000" w:rsidRDefault="00244E69">
      <w:pPr>
        <w:pStyle w:val="Textkrper"/>
        <w:kinsoku w:val="0"/>
        <w:overflowPunct w:val="0"/>
        <w:spacing w:before="6"/>
        <w:rPr>
          <w:b/>
          <w:bCs/>
          <w:sz w:val="16"/>
          <w:szCs w:val="16"/>
        </w:rPr>
      </w:pPr>
    </w:p>
    <w:p w:rsidR="00000000" w:rsidRDefault="00244E69">
      <w:pPr>
        <w:pStyle w:val="Textkrper"/>
        <w:kinsoku w:val="0"/>
        <w:overflowPunct w:val="0"/>
        <w:spacing w:before="93"/>
        <w:ind w:left="1361"/>
      </w:pPr>
      <w:r>
        <w:t>a)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spacing w:before="10"/>
        <w:rPr>
          <w:sz w:val="19"/>
          <w:szCs w:val="19"/>
        </w:rPr>
      </w:pPr>
      <w:r>
        <w:rPr>
          <w:sz w:val="19"/>
          <w:szCs w:val="19"/>
        </w:rPr>
        <w:t>2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Köpfe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geformt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aus Kabeln;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drehen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sich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voneinander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weg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ind w:right="988"/>
        <w:rPr>
          <w:sz w:val="19"/>
          <w:szCs w:val="19"/>
        </w:rPr>
      </w:pPr>
      <w:r>
        <w:rPr>
          <w:sz w:val="19"/>
          <w:szCs w:val="19"/>
        </w:rPr>
        <w:t>Am Ende jedes Kabels ist eine Glühbirne mit Zahnrädern im Inneren; Glühbirne repräsentiert das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Gehirn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3"/>
        </w:tabs>
        <w:kinsoku w:val="0"/>
        <w:overflowPunct w:val="0"/>
        <w:spacing w:before="2"/>
        <w:ind w:left="2082" w:right="651"/>
        <w:rPr>
          <w:sz w:val="19"/>
          <w:szCs w:val="19"/>
        </w:rPr>
      </w:pPr>
      <w:r>
        <w:rPr>
          <w:sz w:val="19"/>
          <w:szCs w:val="19"/>
        </w:rPr>
        <w:t>Unser Gehirn wird zunehmend durch die digitalen Medien beeinflusst; wir bekommen viele Ideen und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Wissen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durch die Technik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3"/>
        </w:tabs>
        <w:kinsoku w:val="0"/>
        <w:overflowPunct w:val="0"/>
        <w:ind w:left="2082"/>
        <w:rPr>
          <w:sz w:val="19"/>
          <w:szCs w:val="19"/>
        </w:rPr>
      </w:pPr>
      <w:r>
        <w:rPr>
          <w:sz w:val="19"/>
          <w:szCs w:val="19"/>
        </w:rPr>
        <w:t>Ein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Gerät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bestehend aus einem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Laptop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und einem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offenen Buch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3"/>
        </w:tabs>
        <w:kinsoku w:val="0"/>
        <w:overflowPunct w:val="0"/>
        <w:ind w:left="2082" w:right="795"/>
        <w:rPr>
          <w:sz w:val="19"/>
          <w:szCs w:val="19"/>
        </w:rPr>
      </w:pPr>
      <w:r>
        <w:rPr>
          <w:sz w:val="19"/>
          <w:szCs w:val="19"/>
        </w:rPr>
        <w:t>Das Laptop steht offen; wir sehen den Bildschirm und die Tastatur; hinten sehen wir die Buchseiten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vom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Laptop-Deckel,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aufgeblättert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3"/>
        </w:tabs>
        <w:kinsoku w:val="0"/>
        <w:overflowPunct w:val="0"/>
        <w:ind w:left="2082"/>
        <w:rPr>
          <w:sz w:val="19"/>
          <w:szCs w:val="19"/>
        </w:rPr>
      </w:pPr>
      <w:r>
        <w:rPr>
          <w:sz w:val="19"/>
          <w:szCs w:val="19"/>
        </w:rPr>
        <w:t>Bücher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und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digitale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Geräte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sind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wichtig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und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sollen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beide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benutzt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werden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3"/>
        </w:tabs>
        <w:kinsoku w:val="0"/>
        <w:overflowPunct w:val="0"/>
        <w:ind w:left="2082"/>
        <w:rPr>
          <w:sz w:val="19"/>
          <w:szCs w:val="19"/>
        </w:rPr>
      </w:pPr>
      <w:r>
        <w:rPr>
          <w:sz w:val="19"/>
          <w:szCs w:val="19"/>
        </w:rPr>
        <w:t>Technische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Medien vielleicht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wichtiger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–</w:t>
      </w:r>
      <w:r>
        <w:rPr>
          <w:spacing w:val="-4"/>
          <w:sz w:val="19"/>
          <w:szCs w:val="19"/>
        </w:rPr>
        <w:t xml:space="preserve"> </w:t>
      </w:r>
      <w:r>
        <w:rPr>
          <w:sz w:val="19"/>
          <w:szCs w:val="19"/>
        </w:rPr>
        <w:t>fokussiert im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Bild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–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Bücher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sterben aus</w:t>
      </w:r>
    </w:p>
    <w:p w:rsidR="00000000" w:rsidRDefault="00244E69">
      <w:pPr>
        <w:pStyle w:val="Textkrper"/>
        <w:kinsoku w:val="0"/>
        <w:overflowPunct w:val="0"/>
        <w:spacing w:before="24"/>
        <w:ind w:left="1362"/>
      </w:pPr>
      <w:r>
        <w:t>b)</w:t>
      </w:r>
    </w:p>
    <w:p w:rsidR="00000000" w:rsidRDefault="00244E69">
      <w:pPr>
        <w:pStyle w:val="Textkrper"/>
        <w:kinsoku w:val="0"/>
        <w:overflowPunct w:val="0"/>
        <w:spacing w:before="31" w:line="276" w:lineRule="auto"/>
        <w:ind w:left="1362" w:right="7640"/>
      </w:pPr>
      <w:r>
        <w:t>Individuelle Schülerlösung</w:t>
      </w:r>
      <w:r>
        <w:rPr>
          <w:spacing w:val="-50"/>
        </w:rPr>
        <w:t xml:space="preserve"> </w:t>
      </w:r>
      <w:r>
        <w:t>c)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spacing w:line="203" w:lineRule="exact"/>
        <w:rPr>
          <w:sz w:val="19"/>
          <w:szCs w:val="19"/>
        </w:rPr>
      </w:pPr>
      <w:r>
        <w:rPr>
          <w:sz w:val="19"/>
          <w:szCs w:val="19"/>
        </w:rPr>
        <w:t>Verbundene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Ideen;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Digital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Denken;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Technik;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Digitale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Geräte;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Kombiniertes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Lernen</w:t>
      </w:r>
    </w:p>
    <w:p w:rsidR="00000000" w:rsidRDefault="00244E69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spacing w:line="203" w:lineRule="exact"/>
        <w:rPr>
          <w:sz w:val="19"/>
          <w:szCs w:val="19"/>
        </w:rPr>
        <w:sectPr w:rsidR="00000000">
          <w:headerReference w:type="default" r:id="rId16"/>
          <w:footerReference w:type="default" r:id="rId17"/>
          <w:pgSz w:w="11910" w:h="16840"/>
          <w:pgMar w:top="920" w:right="340" w:bottom="1140" w:left="340" w:header="466" w:footer="957" w:gutter="0"/>
          <w:pgNumType w:start="1"/>
          <w:cols w:space="720"/>
          <w:noEndnote/>
        </w:sectPr>
      </w:pPr>
    </w:p>
    <w:p w:rsidR="00000000" w:rsidRDefault="00244E69">
      <w:pPr>
        <w:pStyle w:val="berschrift1"/>
        <w:kinsoku w:val="0"/>
        <w:overflowPunct w:val="0"/>
        <w:spacing w:before="1"/>
        <w:ind w:left="1361"/>
      </w:pPr>
      <w:r>
        <w:t>(alle</w:t>
      </w:r>
      <w:r>
        <w:rPr>
          <w:spacing w:val="-6"/>
        </w:rPr>
        <w:t xml:space="preserve"> </w:t>
      </w:r>
      <w:r>
        <w:t>Rollenkarten)</w:t>
      </w:r>
    </w:p>
    <w:p w:rsidR="00000000" w:rsidRDefault="00244E69">
      <w:pPr>
        <w:pStyle w:val="Textkrper"/>
        <w:kinsoku w:val="0"/>
        <w:overflowPunct w:val="0"/>
        <w:spacing w:before="277"/>
        <w:ind w:left="1361"/>
      </w:pPr>
      <w:r>
        <w:t>Individuelle</w:t>
      </w:r>
      <w:r>
        <w:rPr>
          <w:spacing w:val="-2"/>
        </w:rPr>
        <w:t xml:space="preserve"> </w:t>
      </w:r>
      <w:r>
        <w:t>Schülerlösung</w:t>
      </w:r>
    </w:p>
    <w:sectPr w:rsidR="00000000">
      <w:pgSz w:w="11910" w:h="16840"/>
      <w:pgMar w:top="920" w:right="340" w:bottom="1140" w:left="340" w:header="466" w:footer="95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44E69">
      <w:r>
        <w:separator/>
      </w:r>
    </w:p>
  </w:endnote>
  <w:endnote w:type="continuationSeparator" w:id="0">
    <w:p w:rsidR="00000000" w:rsidRDefault="00244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0C5E4AE2-E787-43DB-A6A5-48F20D446666}"/>
    <w:embedBold r:id="rId2" w:fontKey="{FABD33F5-011A-4CFF-B704-8BC6C20D803A}"/>
    <w:embedItalic r:id="rId3" w:fontKey="{8C06E454-5404-420A-BE81-343780D04C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84E4EB6-42FA-46DF-BCE0-CAB062D2BA88}"/>
    <w:embedBold r:id="rId5" w:fontKey="{031125E8-EE45-427C-906F-86C84C5144C8}"/>
    <w:embedItalic r:id="rId6" w:fontKey="{C62C3F47-E4E6-4188-B4A0-5EC7A3351D3A}"/>
    <w:embedBoldItalic r:id="rId7" w:fontKey="{BACC4078-0FEF-43C5-9F9D-6426D64715A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65477C2-29DD-4521-8897-F91194ED59D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998AF036-5368-4584-9816-D297427A8E9D}"/>
    <w:embedBold r:id="rId10" w:fontKey="{F31B7866-5993-4DE5-B765-97DF53B21604}"/>
    <w:embedBoldItalic r:id="rId11" w:fontKey="{95421096-682F-4C33-9C09-6554FB5EB2D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244E69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rect id="_x0000_s2049" style="position:absolute;margin-left:36.5pt;margin-top:784.1pt;width:37pt;height:18pt;z-index:-251657216;mso-position-horizontal-relative:page;mso-position-vertical-relative:page" o:allowincell="f" filled="f" stroked="f">
          <v:textbox inset="0,0,0,0">
            <w:txbxContent>
              <w:p w:rsidR="00000000" w:rsidRDefault="00244E69">
                <w:pPr>
                  <w:widowControl/>
                  <w:autoSpaceDE/>
                  <w:autoSpaceDN/>
                  <w:adjustRightInd/>
                  <w:spacing w:line="360" w:lineRule="atLeas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36.75pt;height:18.75pt">
                      <v:imagedata r:id="rId1" o:title=""/>
                    </v:shape>
                  </w:pict>
                </w:r>
              </w:p>
              <w:p w:rsidR="00000000" w:rsidRDefault="00244E69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2pt;margin-top:783.8pt;width:164.1pt;height:20.6pt;z-index:-251656192;mso-position-horizontal-relative:page;mso-position-vertical-relative:page" o:allowincell="f" filled="f" stroked="f">
          <v:textbox inset="0,0,0,0">
            <w:txbxContent>
              <w:p w:rsidR="00000000" w:rsidRDefault="00244E69">
                <w:pPr>
                  <w:pStyle w:val="Textkrper"/>
                  <w:kinsoku w:val="0"/>
                  <w:overflowPunct w:val="0"/>
                  <w:spacing w:before="17" w:line="271" w:lineRule="auto"/>
                  <w:ind w:left="20" w:right="1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 xml:space="preserve">© Ernst Klett Verlag GmbH, Stuttgart 2020 | </w:t>
                </w:r>
                <w:hyperlink r:id="rId2" w:history="1">
                  <w:r>
                    <w:rPr>
                      <w:sz w:val="10"/>
                      <w:szCs w:val="10"/>
                    </w:rPr>
                    <w:t xml:space="preserve">www.klett.de </w:t>
                  </w:r>
                </w:hyperlink>
                <w:r>
                  <w:rPr>
                    <w:sz w:val="10"/>
                    <w:szCs w:val="10"/>
                  </w:rPr>
                  <w:t>Von dieser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Druckvorlage ist die Vervielfältigung für den eigenen Unterrichtsgebrauch</w:t>
                </w:r>
                <w:r>
                  <w:rPr>
                    <w:spacing w:val="-25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gestattet. Die Kopiergebühren sind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abgegolten.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1" type="#_x0000_t202" style="position:absolute;margin-left:264.7pt;margin-top:783.8pt;width:278.4pt;height:27.1pt;z-index:-251655168;mso-position-horizontal-relative:page;mso-position-vertical-relative:page" o:allowincell="f" filled="f" stroked="f">
          <v:textbox inset="0,0,0,0">
            <w:txbxContent>
              <w:p w:rsidR="00000000" w:rsidRDefault="00244E69">
                <w:pPr>
                  <w:pStyle w:val="Textkrper"/>
                  <w:kinsoku w:val="0"/>
                  <w:overflowPunct w:val="0"/>
                  <w:spacing w:before="17"/>
                  <w:ind w:left="20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>Textquellen: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Ephrem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Wellenbrock,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Dorsten</w:t>
                </w:r>
              </w:p>
              <w:p w:rsidR="00000000" w:rsidRDefault="00244E69">
                <w:pPr>
                  <w:pStyle w:val="Textkrper"/>
                  <w:kinsoku w:val="0"/>
                  <w:overflowPunct w:val="0"/>
                  <w:spacing w:before="15" w:line="271" w:lineRule="auto"/>
                  <w:ind w:left="20" w:right="3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>Bildquellen: Getty Images Plus (iStock/ urfinguss), München; Getty Images Plus (iStock / le</w:t>
                </w:r>
                <w:r>
                  <w:rPr>
                    <w:sz w:val="10"/>
                    <w:szCs w:val="10"/>
                  </w:rPr>
                  <w:t>olintang), München; Getty Images</w:t>
                </w:r>
                <w:r>
                  <w:rPr>
                    <w:spacing w:val="-25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 (iStock / MicroStockHub), München; Getty Images Plus (iStock / Natali_Mis), München; Getty Images Plus/Microstock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(iStock /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Feodora Chiosea), München;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Getty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Images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(iStock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/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Bet_Noire),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München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244E69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rect id="_x0000_s2053" style="position:absolute;margin-left:36.5pt;margin-top:784.1pt;width:37pt;height:18pt;z-index:-251651072;mso-position-horizontal-relative:page;mso-position-vertical-relative:page" o:allowincell="f" filled="f" stroked="f">
          <v:textbox inset="0,0,0,0">
            <w:txbxContent>
              <w:p w:rsidR="00000000" w:rsidRDefault="00244E69">
                <w:pPr>
                  <w:widowControl/>
                  <w:autoSpaceDE/>
                  <w:autoSpaceDN/>
                  <w:adjustRightInd/>
                  <w:spacing w:line="360" w:lineRule="atLeas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30" type="#_x0000_t75" style="width:36.75pt;height:18.75pt">
                      <v:imagedata r:id="rId1" o:title=""/>
                    </v:shape>
                  </w:pict>
                </w:r>
              </w:p>
              <w:p w:rsidR="00000000" w:rsidRDefault="00244E69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4.2pt;margin-top:783.8pt;width:164.1pt;height:20.6pt;z-index:-251650048;mso-position-horizontal-relative:page;mso-position-vertical-relative:page" o:allowincell="f" filled="f" stroked="f">
          <v:textbox inset="0,0,0,0">
            <w:txbxContent>
              <w:p w:rsidR="00000000" w:rsidRDefault="00244E69">
                <w:pPr>
                  <w:pStyle w:val="Textkrper"/>
                  <w:kinsoku w:val="0"/>
                  <w:overflowPunct w:val="0"/>
                  <w:spacing w:before="17" w:line="271" w:lineRule="auto"/>
                  <w:ind w:left="20" w:right="1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 xml:space="preserve">© Ernst Klett Verlag GmbH, Stuttgart 2020 | </w:t>
                </w:r>
                <w:hyperlink r:id="rId2" w:history="1">
                  <w:r>
                    <w:rPr>
                      <w:sz w:val="10"/>
                      <w:szCs w:val="10"/>
                    </w:rPr>
                    <w:t xml:space="preserve">www.klett.de </w:t>
                  </w:r>
                </w:hyperlink>
                <w:r>
                  <w:rPr>
                    <w:sz w:val="10"/>
                    <w:szCs w:val="10"/>
                  </w:rPr>
                  <w:t>Von dieser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Druckvorlage ist die Vervielfältigung für den eigenen Unterrichtsgebrauch</w:t>
                </w:r>
                <w:r>
                  <w:rPr>
                    <w:spacing w:val="-25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gestattet. Die Kopiergebühren sind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abgegolten.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5" type="#_x0000_t202" style="position:absolute;margin-left:264.7pt;margin-top:783.8pt;width:278.4pt;height:27.1pt;z-index:-251649024;mso-position-horizontal-relative:page;mso-position-vertical-relative:page" o:allowincell="f" filled="f" stroked="f">
          <v:textbox inset="0,0,0,0">
            <w:txbxContent>
              <w:p w:rsidR="00000000" w:rsidRDefault="00244E69">
                <w:pPr>
                  <w:pStyle w:val="Textkrper"/>
                  <w:kinsoku w:val="0"/>
                  <w:overflowPunct w:val="0"/>
                  <w:spacing w:before="17"/>
                  <w:ind w:left="20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>Textquellen: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Ephrem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Wellenbrock,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Dorsten</w:t>
                </w:r>
              </w:p>
              <w:p w:rsidR="00000000" w:rsidRDefault="00244E69">
                <w:pPr>
                  <w:pStyle w:val="Textkrper"/>
                  <w:kinsoku w:val="0"/>
                  <w:overflowPunct w:val="0"/>
                  <w:spacing w:before="15" w:line="271" w:lineRule="auto"/>
                  <w:ind w:left="20" w:right="3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>Bildquellen: Getty Images Plus (iStock/ urfinguss), München; Getty Images Plus (iStock / leolintang), München; Getty Images</w:t>
                </w:r>
                <w:r>
                  <w:rPr>
                    <w:spacing w:val="-25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 (iStock / MicroStockHub), München; Getty Images Plus (iStock / Natali_Mi</w:t>
                </w:r>
                <w:r>
                  <w:rPr>
                    <w:sz w:val="10"/>
                    <w:szCs w:val="10"/>
                  </w:rPr>
                  <w:t>s), München; Getty Images Plus/Microstock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(iStock /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Feodora Chiosea), München;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Getty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Images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(iStock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/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Bet_Noire),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München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244E69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rect id="_x0000_s2057" style="position:absolute;margin-left:36.5pt;margin-top:784.1pt;width:37pt;height:18pt;z-index:-251644928;mso-position-horizontal-relative:page;mso-position-vertical-relative:page" o:allowincell="f" filled="f" stroked="f">
          <v:textbox inset="0,0,0,0">
            <w:txbxContent>
              <w:p w:rsidR="00000000" w:rsidRDefault="00244E69">
                <w:pPr>
                  <w:widowControl/>
                  <w:autoSpaceDE/>
                  <w:autoSpaceDN/>
                  <w:adjustRightInd/>
                  <w:spacing w:line="360" w:lineRule="atLeas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45" type="#_x0000_t75" style="width:36.75pt;height:18.75pt">
                      <v:imagedata r:id="rId1" o:title=""/>
                    </v:shape>
                  </w:pict>
                </w:r>
              </w:p>
              <w:p w:rsidR="00000000" w:rsidRDefault="00244E69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84.2pt;margin-top:783.8pt;width:164.1pt;height:20.6pt;z-index:-251643904;mso-position-horizontal-relative:page;mso-position-vertical-relative:page" o:allowincell="f" filled="f" stroked="f">
          <v:textbox inset="0,0,0,0">
            <w:txbxContent>
              <w:p w:rsidR="00000000" w:rsidRDefault="00244E69">
                <w:pPr>
                  <w:pStyle w:val="Textkrper"/>
                  <w:kinsoku w:val="0"/>
                  <w:overflowPunct w:val="0"/>
                  <w:spacing w:before="17" w:line="271" w:lineRule="auto"/>
                  <w:ind w:left="20" w:right="1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 xml:space="preserve">© Ernst Klett Verlag GmbH, Stuttgart 2020 | </w:t>
                </w:r>
                <w:hyperlink r:id="rId2" w:history="1">
                  <w:r>
                    <w:rPr>
                      <w:sz w:val="10"/>
                      <w:szCs w:val="10"/>
                    </w:rPr>
                    <w:t xml:space="preserve">www.klett.de </w:t>
                  </w:r>
                </w:hyperlink>
                <w:r>
                  <w:rPr>
                    <w:sz w:val="10"/>
                    <w:szCs w:val="10"/>
                  </w:rPr>
                  <w:t>Von dieser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Druckvorlage ist die Vervielfältigung für den eigenen Unterrichtsgebrauch</w:t>
                </w:r>
                <w:r>
                  <w:rPr>
                    <w:spacing w:val="-25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gestattet. Die Kopiergebühren sind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abgegolten.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9" type="#_x0000_t202" style="position:absolute;margin-left:264.7pt;margin-top:783.8pt;width:278.4pt;height:27.1pt;z-index:-251642880;mso-position-horizontal-relative:page;mso-position-vertical-relative:page" o:allowincell="f" filled="f" stroked="f">
          <v:textbox inset="0,0,0,0">
            <w:txbxContent>
              <w:p w:rsidR="00000000" w:rsidRDefault="00244E69">
                <w:pPr>
                  <w:pStyle w:val="Textkrper"/>
                  <w:kinsoku w:val="0"/>
                  <w:overflowPunct w:val="0"/>
                  <w:spacing w:before="17"/>
                  <w:ind w:left="20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>Textquellen: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Ephrem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Wellenbrock,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Dorsten</w:t>
                </w:r>
              </w:p>
              <w:p w:rsidR="00000000" w:rsidRDefault="00244E69">
                <w:pPr>
                  <w:pStyle w:val="Textkrper"/>
                  <w:kinsoku w:val="0"/>
                  <w:overflowPunct w:val="0"/>
                  <w:spacing w:before="15" w:line="271" w:lineRule="auto"/>
                  <w:ind w:left="20" w:right="3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>Bildquellen: Getty Images Plus (iStock/ urfinguss), Mü</w:t>
                </w:r>
                <w:r>
                  <w:rPr>
                    <w:sz w:val="10"/>
                    <w:szCs w:val="10"/>
                  </w:rPr>
                  <w:t>nchen; Getty Images Plus (iStock / leolintang), München; Getty Images</w:t>
                </w:r>
                <w:r>
                  <w:rPr>
                    <w:spacing w:val="-25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 (iStock / MicroStockHub), München; Getty Images Plus (iStock / Natali_Mis), München; Getty Images Plus/Microstock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(iStock /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Feodora Chiosea), München;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Getty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Images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(iStock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/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Be</w:t>
                </w:r>
                <w:r>
                  <w:rPr>
                    <w:sz w:val="10"/>
                    <w:szCs w:val="10"/>
                  </w:rPr>
                  <w:t>t_Noire),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München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44E69">
      <w:r>
        <w:separator/>
      </w:r>
    </w:p>
  </w:footnote>
  <w:footnote w:type="continuationSeparator" w:id="0">
    <w:p w:rsidR="00000000" w:rsidRDefault="00244E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244E69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4.1pt;margin-top:22.3pt;width:115.65pt;height:24.95pt;z-index:-251653120;mso-position-horizontal-relative:page;mso-position-vertical-relative:page" o:allowincell="f" filled="f" stroked="f">
          <v:textbox inset="0,0,0,0">
            <w:txbxContent>
              <w:p w:rsidR="00000000" w:rsidRDefault="00244E69">
                <w:pPr>
                  <w:pStyle w:val="Textkrper"/>
                  <w:kinsoku w:val="0"/>
                  <w:overflowPunct w:val="0"/>
                  <w:spacing w:before="7"/>
                  <w:ind w:left="20"/>
                  <w:rPr>
                    <w:b/>
                    <w:bCs/>
                    <w:sz w:val="41"/>
                    <w:szCs w:val="41"/>
                  </w:rPr>
                </w:pPr>
                <w:r>
                  <w:rPr>
                    <w:b/>
                    <w:bCs/>
                    <w:sz w:val="41"/>
                    <w:szCs w:val="41"/>
                  </w:rPr>
                  <w:t>Role card</w:t>
                </w:r>
                <w:r>
                  <w:rPr>
                    <w:b/>
                    <w:bCs/>
                    <w:spacing w:val="-1"/>
                    <w:sz w:val="41"/>
                    <w:szCs w:val="41"/>
                  </w:rPr>
                  <w:t xml:space="preserve"> </w:t>
                </w:r>
                <w:r>
                  <w:rPr>
                    <w:b/>
                    <w:bCs/>
                    <w:sz w:val="41"/>
                    <w:szCs w:val="41"/>
                  </w:rPr>
                  <w:fldChar w:fldCharType="begin"/>
                </w:r>
                <w:r>
                  <w:rPr>
                    <w:b/>
                    <w:bCs/>
                    <w:sz w:val="41"/>
                    <w:szCs w:val="41"/>
                  </w:rPr>
                  <w:instrText xml:space="preserve"> PAGE </w:instrText>
                </w:r>
                <w:r>
                  <w:rPr>
                    <w:b/>
                    <w:bCs/>
                    <w:sz w:val="41"/>
                    <w:szCs w:val="4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244E69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84.1pt;margin-top:22.3pt;width:340.05pt;height:24.95pt;z-index:-251646976;mso-position-horizontal-relative:page;mso-position-vertical-relative:page" o:allowincell="f" filled="f" stroked="f">
          <v:textbox inset="0,0,0,0">
            <w:txbxContent>
              <w:p w:rsidR="00000000" w:rsidRDefault="00244E69">
                <w:pPr>
                  <w:pStyle w:val="Textkrper"/>
                  <w:kinsoku w:val="0"/>
                  <w:overflowPunct w:val="0"/>
                  <w:spacing w:before="7"/>
                  <w:ind w:left="20"/>
                  <w:rPr>
                    <w:b/>
                    <w:bCs/>
                    <w:sz w:val="41"/>
                    <w:szCs w:val="41"/>
                  </w:rPr>
                </w:pPr>
                <w:r>
                  <w:rPr>
                    <w:b/>
                    <w:bCs/>
                    <w:sz w:val="41"/>
                    <w:szCs w:val="41"/>
                  </w:rPr>
                  <w:t>Mögliche</w:t>
                </w:r>
                <w:r>
                  <w:rPr>
                    <w:b/>
                    <w:bCs/>
                    <w:spacing w:val="-4"/>
                    <w:sz w:val="41"/>
                    <w:szCs w:val="41"/>
                  </w:rPr>
                  <w:t xml:space="preserve"> </w:t>
                </w:r>
                <w:r>
                  <w:rPr>
                    <w:b/>
                    <w:bCs/>
                    <w:sz w:val="41"/>
                    <w:szCs w:val="41"/>
                  </w:rPr>
                  <w:t>Lösungen</w:t>
                </w:r>
                <w:r>
                  <w:rPr>
                    <w:b/>
                    <w:bCs/>
                    <w:spacing w:val="-4"/>
                    <w:sz w:val="41"/>
                    <w:szCs w:val="41"/>
                  </w:rPr>
                  <w:t xml:space="preserve"> </w:t>
                </w:r>
                <w:r>
                  <w:rPr>
                    <w:b/>
                    <w:bCs/>
                    <w:sz w:val="41"/>
                    <w:szCs w:val="41"/>
                  </w:rPr>
                  <w:t>Prüfungsteil</w:t>
                </w:r>
                <w:r>
                  <w:rPr>
                    <w:b/>
                    <w:bCs/>
                    <w:spacing w:val="-3"/>
                    <w:sz w:val="41"/>
                    <w:szCs w:val="41"/>
                  </w:rPr>
                  <w:t xml:space="preserve"> </w:t>
                </w:r>
                <w:r>
                  <w:rPr>
                    <w:b/>
                    <w:bCs/>
                    <w:sz w:val="41"/>
                    <w:szCs w:val="41"/>
                  </w:rPr>
                  <w:fldChar w:fldCharType="begin"/>
                </w:r>
                <w:r>
                  <w:rPr>
                    <w:b/>
                    <w:bCs/>
                    <w:sz w:val="41"/>
                    <w:szCs w:val="41"/>
                  </w:rPr>
                  <w:instrText xml:space="preserve"> PAGE </w:instrText>
                </w:r>
                <w:r>
                  <w:rPr>
                    <w:b/>
                    <w:bCs/>
                    <w:sz w:val="41"/>
                    <w:szCs w:val="4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2081" w:hanging="361"/>
      </w:pPr>
      <w:rPr>
        <w:rFonts w:ascii="Arial" w:hAnsi="Arial" w:cs="Arial"/>
        <w:b w:val="0"/>
        <w:bCs w:val="0"/>
        <w:i w:val="0"/>
        <w:iCs w:val="0"/>
        <w:w w:val="99"/>
        <w:sz w:val="19"/>
        <w:szCs w:val="19"/>
      </w:rPr>
    </w:lvl>
    <w:lvl w:ilvl="1">
      <w:numFmt w:val="bullet"/>
      <w:lvlText w:val="•"/>
      <w:lvlJc w:val="left"/>
      <w:pPr>
        <w:ind w:left="2994" w:hanging="361"/>
      </w:pPr>
    </w:lvl>
    <w:lvl w:ilvl="2">
      <w:numFmt w:val="bullet"/>
      <w:lvlText w:val="•"/>
      <w:lvlJc w:val="left"/>
      <w:pPr>
        <w:ind w:left="3909" w:hanging="361"/>
      </w:pPr>
    </w:lvl>
    <w:lvl w:ilvl="3">
      <w:numFmt w:val="bullet"/>
      <w:lvlText w:val="•"/>
      <w:lvlJc w:val="left"/>
      <w:pPr>
        <w:ind w:left="4823" w:hanging="361"/>
      </w:pPr>
    </w:lvl>
    <w:lvl w:ilvl="4">
      <w:numFmt w:val="bullet"/>
      <w:lvlText w:val="•"/>
      <w:lvlJc w:val="left"/>
      <w:pPr>
        <w:ind w:left="5738" w:hanging="361"/>
      </w:pPr>
    </w:lvl>
    <w:lvl w:ilvl="5">
      <w:numFmt w:val="bullet"/>
      <w:lvlText w:val="•"/>
      <w:lvlJc w:val="left"/>
      <w:pPr>
        <w:ind w:left="6653" w:hanging="361"/>
      </w:pPr>
    </w:lvl>
    <w:lvl w:ilvl="6">
      <w:numFmt w:val="bullet"/>
      <w:lvlText w:val="•"/>
      <w:lvlJc w:val="left"/>
      <w:pPr>
        <w:ind w:left="7567" w:hanging="361"/>
      </w:pPr>
    </w:lvl>
    <w:lvl w:ilvl="7">
      <w:numFmt w:val="bullet"/>
      <w:lvlText w:val="•"/>
      <w:lvlJc w:val="left"/>
      <w:pPr>
        <w:ind w:left="8482" w:hanging="361"/>
      </w:pPr>
    </w:lvl>
    <w:lvl w:ilvl="8">
      <w:numFmt w:val="bullet"/>
      <w:lvlText w:val="•"/>
      <w:lvlJc w:val="left"/>
      <w:pPr>
        <w:ind w:left="9397" w:hanging="361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lowerLetter"/>
      <w:lvlText w:val="%1)"/>
      <w:lvlJc w:val="left"/>
      <w:pPr>
        <w:ind w:left="1582" w:hanging="221"/>
      </w:pPr>
      <w:rPr>
        <w:rFonts w:ascii="Arial" w:hAnsi="Arial" w:cs="Arial"/>
        <w:b w:val="0"/>
        <w:bCs w:val="0"/>
        <w:i w:val="0"/>
        <w:iCs w:val="0"/>
        <w:w w:val="99"/>
        <w:sz w:val="19"/>
        <w:szCs w:val="19"/>
      </w:rPr>
    </w:lvl>
    <w:lvl w:ilvl="1">
      <w:numFmt w:val="bullet"/>
      <w:lvlText w:val="•"/>
      <w:lvlJc w:val="left"/>
      <w:pPr>
        <w:ind w:left="2544" w:hanging="221"/>
      </w:pPr>
    </w:lvl>
    <w:lvl w:ilvl="2">
      <w:numFmt w:val="bullet"/>
      <w:lvlText w:val="•"/>
      <w:lvlJc w:val="left"/>
      <w:pPr>
        <w:ind w:left="3509" w:hanging="221"/>
      </w:pPr>
    </w:lvl>
    <w:lvl w:ilvl="3">
      <w:numFmt w:val="bullet"/>
      <w:lvlText w:val="•"/>
      <w:lvlJc w:val="left"/>
      <w:pPr>
        <w:ind w:left="4473" w:hanging="221"/>
      </w:pPr>
    </w:lvl>
    <w:lvl w:ilvl="4">
      <w:numFmt w:val="bullet"/>
      <w:lvlText w:val="•"/>
      <w:lvlJc w:val="left"/>
      <w:pPr>
        <w:ind w:left="5438" w:hanging="221"/>
      </w:pPr>
    </w:lvl>
    <w:lvl w:ilvl="5">
      <w:numFmt w:val="bullet"/>
      <w:lvlText w:val="•"/>
      <w:lvlJc w:val="left"/>
      <w:pPr>
        <w:ind w:left="6403" w:hanging="221"/>
      </w:pPr>
    </w:lvl>
    <w:lvl w:ilvl="6">
      <w:numFmt w:val="bullet"/>
      <w:lvlText w:val="•"/>
      <w:lvlJc w:val="left"/>
      <w:pPr>
        <w:ind w:left="7367" w:hanging="221"/>
      </w:pPr>
    </w:lvl>
    <w:lvl w:ilvl="7">
      <w:numFmt w:val="bullet"/>
      <w:lvlText w:val="•"/>
      <w:lvlJc w:val="left"/>
      <w:pPr>
        <w:ind w:left="8332" w:hanging="221"/>
      </w:pPr>
    </w:lvl>
    <w:lvl w:ilvl="8">
      <w:numFmt w:val="bullet"/>
      <w:lvlText w:val="•"/>
      <w:lvlJc w:val="left"/>
      <w:pPr>
        <w:ind w:left="9297" w:hanging="221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lowerLetter"/>
      <w:lvlText w:val="%1)"/>
      <w:lvlJc w:val="left"/>
      <w:pPr>
        <w:ind w:left="1582" w:hanging="221"/>
      </w:pPr>
      <w:rPr>
        <w:rFonts w:ascii="Arial" w:hAnsi="Arial" w:cs="Arial"/>
        <w:b w:val="0"/>
        <w:bCs w:val="0"/>
        <w:i w:val="0"/>
        <w:iCs w:val="0"/>
        <w:w w:val="99"/>
        <w:sz w:val="19"/>
        <w:szCs w:val="19"/>
      </w:rPr>
    </w:lvl>
    <w:lvl w:ilvl="1">
      <w:numFmt w:val="bullet"/>
      <w:lvlText w:val="•"/>
      <w:lvlJc w:val="left"/>
      <w:pPr>
        <w:ind w:left="2544" w:hanging="221"/>
      </w:pPr>
    </w:lvl>
    <w:lvl w:ilvl="2">
      <w:numFmt w:val="bullet"/>
      <w:lvlText w:val="•"/>
      <w:lvlJc w:val="left"/>
      <w:pPr>
        <w:ind w:left="3509" w:hanging="221"/>
      </w:pPr>
    </w:lvl>
    <w:lvl w:ilvl="3">
      <w:numFmt w:val="bullet"/>
      <w:lvlText w:val="•"/>
      <w:lvlJc w:val="left"/>
      <w:pPr>
        <w:ind w:left="4473" w:hanging="221"/>
      </w:pPr>
    </w:lvl>
    <w:lvl w:ilvl="4">
      <w:numFmt w:val="bullet"/>
      <w:lvlText w:val="•"/>
      <w:lvlJc w:val="left"/>
      <w:pPr>
        <w:ind w:left="5438" w:hanging="221"/>
      </w:pPr>
    </w:lvl>
    <w:lvl w:ilvl="5">
      <w:numFmt w:val="bullet"/>
      <w:lvlText w:val="•"/>
      <w:lvlJc w:val="left"/>
      <w:pPr>
        <w:ind w:left="6403" w:hanging="221"/>
      </w:pPr>
    </w:lvl>
    <w:lvl w:ilvl="6">
      <w:numFmt w:val="bullet"/>
      <w:lvlText w:val="•"/>
      <w:lvlJc w:val="left"/>
      <w:pPr>
        <w:ind w:left="7367" w:hanging="221"/>
      </w:pPr>
    </w:lvl>
    <w:lvl w:ilvl="7">
      <w:numFmt w:val="bullet"/>
      <w:lvlText w:val="•"/>
      <w:lvlJc w:val="left"/>
      <w:pPr>
        <w:ind w:left="8332" w:hanging="221"/>
      </w:pPr>
    </w:lvl>
    <w:lvl w:ilvl="8">
      <w:numFmt w:val="bullet"/>
      <w:lvlText w:val="•"/>
      <w:lvlJc w:val="left"/>
      <w:pPr>
        <w:ind w:left="9297" w:hanging="221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lowerLetter"/>
      <w:lvlText w:val="%1)"/>
      <w:lvlJc w:val="left"/>
      <w:pPr>
        <w:ind w:left="1582" w:hanging="221"/>
      </w:pPr>
      <w:rPr>
        <w:rFonts w:ascii="Arial" w:hAnsi="Arial" w:cs="Arial"/>
        <w:b w:val="0"/>
        <w:bCs w:val="0"/>
        <w:i w:val="0"/>
        <w:iCs w:val="0"/>
        <w:w w:val="99"/>
        <w:sz w:val="19"/>
        <w:szCs w:val="19"/>
      </w:rPr>
    </w:lvl>
    <w:lvl w:ilvl="1">
      <w:numFmt w:val="bullet"/>
      <w:lvlText w:val="•"/>
      <w:lvlJc w:val="left"/>
      <w:pPr>
        <w:ind w:left="2544" w:hanging="221"/>
      </w:pPr>
    </w:lvl>
    <w:lvl w:ilvl="2">
      <w:numFmt w:val="bullet"/>
      <w:lvlText w:val="•"/>
      <w:lvlJc w:val="left"/>
      <w:pPr>
        <w:ind w:left="3509" w:hanging="221"/>
      </w:pPr>
    </w:lvl>
    <w:lvl w:ilvl="3">
      <w:numFmt w:val="bullet"/>
      <w:lvlText w:val="•"/>
      <w:lvlJc w:val="left"/>
      <w:pPr>
        <w:ind w:left="4473" w:hanging="221"/>
      </w:pPr>
    </w:lvl>
    <w:lvl w:ilvl="4">
      <w:numFmt w:val="bullet"/>
      <w:lvlText w:val="•"/>
      <w:lvlJc w:val="left"/>
      <w:pPr>
        <w:ind w:left="5438" w:hanging="221"/>
      </w:pPr>
    </w:lvl>
    <w:lvl w:ilvl="5">
      <w:numFmt w:val="bullet"/>
      <w:lvlText w:val="•"/>
      <w:lvlJc w:val="left"/>
      <w:pPr>
        <w:ind w:left="6403" w:hanging="221"/>
      </w:pPr>
    </w:lvl>
    <w:lvl w:ilvl="6">
      <w:numFmt w:val="bullet"/>
      <w:lvlText w:val="•"/>
      <w:lvlJc w:val="left"/>
      <w:pPr>
        <w:ind w:left="7367" w:hanging="221"/>
      </w:pPr>
    </w:lvl>
    <w:lvl w:ilvl="7">
      <w:numFmt w:val="bullet"/>
      <w:lvlText w:val="•"/>
      <w:lvlJc w:val="left"/>
      <w:pPr>
        <w:ind w:left="8332" w:hanging="221"/>
      </w:pPr>
    </w:lvl>
    <w:lvl w:ilvl="8">
      <w:numFmt w:val="bullet"/>
      <w:lvlText w:val="•"/>
      <w:lvlJc w:val="left"/>
      <w:pPr>
        <w:ind w:left="9297" w:hanging="22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-"/>
      <w:lvlJc w:val="left"/>
      <w:pPr>
        <w:ind w:left="2081" w:hanging="361"/>
      </w:pPr>
      <w:rPr>
        <w:rFonts w:ascii="Arial" w:hAnsi="Arial" w:cs="Arial"/>
        <w:b w:val="0"/>
        <w:bCs w:val="0"/>
        <w:i w:val="0"/>
        <w:iCs w:val="0"/>
        <w:w w:val="99"/>
        <w:sz w:val="19"/>
        <w:szCs w:val="19"/>
      </w:rPr>
    </w:lvl>
    <w:lvl w:ilvl="1">
      <w:numFmt w:val="bullet"/>
      <w:lvlText w:val="•"/>
      <w:lvlJc w:val="left"/>
      <w:pPr>
        <w:ind w:left="2994" w:hanging="361"/>
      </w:pPr>
    </w:lvl>
    <w:lvl w:ilvl="2">
      <w:numFmt w:val="bullet"/>
      <w:lvlText w:val="•"/>
      <w:lvlJc w:val="left"/>
      <w:pPr>
        <w:ind w:left="3909" w:hanging="361"/>
      </w:pPr>
    </w:lvl>
    <w:lvl w:ilvl="3">
      <w:numFmt w:val="bullet"/>
      <w:lvlText w:val="•"/>
      <w:lvlJc w:val="left"/>
      <w:pPr>
        <w:ind w:left="4823" w:hanging="361"/>
      </w:pPr>
    </w:lvl>
    <w:lvl w:ilvl="4">
      <w:numFmt w:val="bullet"/>
      <w:lvlText w:val="•"/>
      <w:lvlJc w:val="left"/>
      <w:pPr>
        <w:ind w:left="5738" w:hanging="361"/>
      </w:pPr>
    </w:lvl>
    <w:lvl w:ilvl="5">
      <w:numFmt w:val="bullet"/>
      <w:lvlText w:val="•"/>
      <w:lvlJc w:val="left"/>
      <w:pPr>
        <w:ind w:left="6653" w:hanging="361"/>
      </w:pPr>
    </w:lvl>
    <w:lvl w:ilvl="6">
      <w:numFmt w:val="bullet"/>
      <w:lvlText w:val="•"/>
      <w:lvlJc w:val="left"/>
      <w:pPr>
        <w:ind w:left="7567" w:hanging="361"/>
      </w:pPr>
    </w:lvl>
    <w:lvl w:ilvl="7">
      <w:numFmt w:val="bullet"/>
      <w:lvlText w:val="•"/>
      <w:lvlJc w:val="left"/>
      <w:pPr>
        <w:ind w:left="8482" w:hanging="361"/>
      </w:pPr>
    </w:lvl>
    <w:lvl w:ilvl="8">
      <w:numFmt w:val="bullet"/>
      <w:lvlText w:val="•"/>
      <w:lvlJc w:val="left"/>
      <w:pPr>
        <w:ind w:left="9397" w:hanging="361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4E69"/>
    <w:rsid w:val="0024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  <w14:defaultImageDpi w14:val="96"/>
  <w15:docId w15:val="{76C5B068-0121-4716-92E8-EDBF243B0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styleId="berschrift1">
    <w:name w:val="heading 1"/>
    <w:basedOn w:val="Standard"/>
    <w:next w:val="Standard"/>
    <w:link w:val="berschrift1Zchn"/>
    <w:uiPriority w:val="1"/>
    <w:qFormat/>
    <w:pPr>
      <w:spacing w:before="7"/>
      <w:ind w:left="20"/>
      <w:outlineLvl w:val="0"/>
    </w:pPr>
    <w:rPr>
      <w:b/>
      <w:bCs/>
      <w:sz w:val="41"/>
      <w:szCs w:val="41"/>
    </w:rPr>
  </w:style>
  <w:style w:type="paragraph" w:styleId="berschrift2">
    <w:name w:val="heading 2"/>
    <w:basedOn w:val="Standard"/>
    <w:next w:val="Standard"/>
    <w:link w:val="berschrift2Zchn"/>
    <w:uiPriority w:val="1"/>
    <w:qFormat/>
    <w:pPr>
      <w:ind w:left="1361"/>
      <w:outlineLvl w:val="1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rPr>
      <w:sz w:val="19"/>
      <w:szCs w:val="19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Arial" w:hAnsi="Arial" w:cs="Arial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Listenabsatz">
    <w:name w:val="List Paragraph"/>
    <w:basedOn w:val="Standard"/>
    <w:uiPriority w:val="1"/>
    <w:qFormat/>
    <w:pPr>
      <w:ind w:left="2081" w:hanging="361"/>
    </w:pPr>
    <w:rPr>
      <w:sz w:val="24"/>
      <w:szCs w:val="24"/>
    </w:rPr>
  </w:style>
  <w:style w:type="paragraph" w:customStyle="1" w:styleId="TableParagraph">
    <w:name w:val="Table Paragraph"/>
    <w:basedOn w:val="Standard"/>
    <w:uiPriority w:val="1"/>
    <w:qFormat/>
    <w:pPr>
      <w:spacing w:before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lett.de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lett.de/" TargetMode="External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lett.de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925</Words>
  <Characters>5830</Characters>
  <Application>Microsoft Office Word</Application>
  <DocSecurity>0</DocSecurity>
  <Lines>48</Lines>
  <Paragraphs>13</Paragraphs>
  <ScaleCrop>false</ScaleCrop>
  <Company/>
  <LinksUpToDate>false</LinksUpToDate>
  <CharactersWithSpaces>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dc:description/>
  <cp:lastModifiedBy>Powerswitch-User</cp:lastModifiedBy>
  <cp:revision>2</cp:revision>
  <dcterms:created xsi:type="dcterms:W3CDTF">2021-07-01T05:58:00Z</dcterms:created>
  <dcterms:modified xsi:type="dcterms:W3CDTF">2021-07-01T05:58:00Z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21 für Word</vt:lpwstr>
  </property>
</Properties>
</file>