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4"/>
        <w:gridCol w:w="1387"/>
        <w:gridCol w:w="1666"/>
        <w:gridCol w:w="31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/>
        </w:trPr>
        <w:tc>
          <w:tcPr>
            <w:tcW w:w="4834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8C7412">
            <w:pPr>
              <w:pStyle w:val="TableParagraph"/>
              <w:kinsoku w:val="0"/>
              <w:overflowPunct w:val="0"/>
              <w:spacing w:before="0" w:line="440" w:lineRule="exact"/>
              <w:ind w:left="1370"/>
              <w:rPr>
                <w:b/>
                <w:bCs/>
                <w:sz w:val="41"/>
                <w:szCs w:val="41"/>
              </w:rPr>
            </w:pPr>
            <w:bookmarkStart w:id="0" w:name="_GoBack"/>
            <w:bookmarkEnd w:id="0"/>
            <w:r>
              <w:rPr>
                <w:b/>
                <w:bCs/>
                <w:sz w:val="41"/>
                <w:szCs w:val="41"/>
              </w:rPr>
              <w:t>Challenge</w:t>
            </w:r>
            <w:r>
              <w:rPr>
                <w:b/>
                <w:bCs/>
                <w:spacing w:val="-5"/>
                <w:sz w:val="41"/>
                <w:szCs w:val="41"/>
              </w:rPr>
              <w:t xml:space="preserve"> </w:t>
            </w:r>
            <w:r>
              <w:rPr>
                <w:b/>
                <w:bCs/>
                <w:sz w:val="41"/>
                <w:szCs w:val="41"/>
              </w:rPr>
              <w:t>NRW</w:t>
            </w:r>
          </w:p>
        </w:tc>
        <w:tc>
          <w:tcPr>
            <w:tcW w:w="1387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8C7412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8C7412">
            <w:pPr>
              <w:pStyle w:val="TableParagraph"/>
              <w:kinsoku w:val="0"/>
              <w:overflowPunct w:val="0"/>
              <w:spacing w:line="211" w:lineRule="exact"/>
              <w:ind w:left="4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Klasse:</w:t>
            </w:r>
          </w:p>
        </w:tc>
        <w:tc>
          <w:tcPr>
            <w:tcW w:w="1666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8C7412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8C7412">
            <w:pPr>
              <w:pStyle w:val="TableParagraph"/>
              <w:kinsoku w:val="0"/>
              <w:overflowPunct w:val="0"/>
              <w:spacing w:line="211" w:lineRule="exact"/>
              <w:ind w:left="34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Datum:</w:t>
            </w:r>
          </w:p>
        </w:tc>
        <w:tc>
          <w:tcPr>
            <w:tcW w:w="3112" w:type="dxa"/>
            <w:tcBorders>
              <w:top w:val="none" w:sz="6" w:space="0" w:color="auto"/>
              <w:left w:val="none" w:sz="6" w:space="0" w:color="auto"/>
              <w:bottom w:val="single" w:sz="8" w:space="0" w:color="808080"/>
              <w:right w:val="none" w:sz="6" w:space="0" w:color="auto"/>
            </w:tcBorders>
          </w:tcPr>
          <w:p w:rsidR="00000000" w:rsidRDefault="008C7412">
            <w:pPr>
              <w:pStyle w:val="TableParagraph"/>
              <w:kinsoku w:val="0"/>
              <w:overflowPunct w:val="0"/>
              <w:spacing w:before="10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000" w:rsidRDefault="008C7412">
            <w:pPr>
              <w:pStyle w:val="TableParagraph"/>
              <w:kinsoku w:val="0"/>
              <w:overflowPunct w:val="0"/>
              <w:spacing w:line="211" w:lineRule="exact"/>
              <w:ind w:left="71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KV</w:t>
            </w:r>
          </w:p>
        </w:tc>
      </w:tr>
    </w:tbl>
    <w:p w:rsidR="00000000" w:rsidRDefault="008C7412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5"/>
        <w:rPr>
          <w:rFonts w:ascii="Times New Roman" w:hAnsi="Times New Roman" w:cs="Times New Roman"/>
        </w:rPr>
      </w:pPr>
    </w:p>
    <w:p w:rsidR="00000000" w:rsidRDefault="008C7412">
      <w:pPr>
        <w:pStyle w:val="berschrift2"/>
        <w:kinsoku w:val="0"/>
        <w:overflowPunct w:val="0"/>
        <w:spacing w:before="92"/>
        <w:ind w:right="517"/>
      </w:pPr>
      <w:r>
        <w:t>Mögliche Sprechprüfung als Ersatz für eine Klausur im Fach Englisch im</w:t>
      </w:r>
      <w:r>
        <w:rPr>
          <w:spacing w:val="-73"/>
        </w:rPr>
        <w:t xml:space="preserve"> </w:t>
      </w:r>
      <w:r>
        <w:t>Beruflichen</w:t>
      </w:r>
      <w:r>
        <w:rPr>
          <w:spacing w:val="-2"/>
        </w:rPr>
        <w:t xml:space="preserve"> </w:t>
      </w:r>
      <w:r>
        <w:t>Gymnasium</w:t>
      </w:r>
    </w:p>
    <w:p w:rsidR="00000000" w:rsidRDefault="008C7412">
      <w:pPr>
        <w:pStyle w:val="Textkrper"/>
        <w:kinsoku w:val="0"/>
        <w:overflowPunct w:val="0"/>
        <w:spacing w:before="255"/>
        <w:ind w:left="136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Jahrgangsstufe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12.1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–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Fachbereich</w:t>
      </w:r>
      <w:r>
        <w:rPr>
          <w:b/>
          <w:bCs/>
          <w:spacing w:val="-6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Wirtschaft</w:t>
      </w:r>
      <w:r>
        <w:rPr>
          <w:b/>
          <w:bCs/>
          <w:spacing w:val="-3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und</w:t>
      </w:r>
      <w:r>
        <w:rPr>
          <w:b/>
          <w:bCs/>
          <w:spacing w:val="-4"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Verwaltung</w:t>
      </w:r>
    </w:p>
    <w:p w:rsidR="00000000" w:rsidRDefault="008C7412">
      <w:pPr>
        <w:pStyle w:val="Textkrper"/>
        <w:kinsoku w:val="0"/>
        <w:overflowPunct w:val="0"/>
        <w:spacing w:before="254"/>
        <w:ind w:left="1361"/>
      </w:pPr>
      <w:r>
        <w:rPr>
          <w:b/>
          <w:bCs/>
        </w:rPr>
        <w:t>Thema:</w:t>
      </w:r>
      <w:r>
        <w:rPr>
          <w:b/>
          <w:bCs/>
          <w:spacing w:val="-1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marketing</w:t>
      </w:r>
      <w:r>
        <w:rPr>
          <w:spacing w:val="-2"/>
        </w:rPr>
        <w:t xml:space="preserve"> </w:t>
      </w:r>
      <w:r>
        <w:t>analysis</w:t>
      </w:r>
    </w:p>
    <w:p w:rsidR="00000000" w:rsidRDefault="008C7412">
      <w:pPr>
        <w:pStyle w:val="Textkrper"/>
        <w:kinsoku w:val="0"/>
        <w:overflowPunct w:val="0"/>
        <w:spacing w:before="5"/>
        <w:rPr>
          <w:sz w:val="24"/>
          <w:szCs w:val="24"/>
        </w:rPr>
      </w:pPr>
    </w:p>
    <w:p w:rsidR="00000000" w:rsidRDefault="008C7412">
      <w:pPr>
        <w:pStyle w:val="Textkrper"/>
        <w:kinsoku w:val="0"/>
        <w:overflowPunct w:val="0"/>
        <w:spacing w:line="278" w:lineRule="auto"/>
        <w:ind w:left="1361" w:right="6121"/>
        <w:rPr>
          <w:b/>
          <w:bCs/>
        </w:rPr>
      </w:pPr>
      <w:r>
        <w:rPr>
          <w:b/>
          <w:bCs/>
        </w:rPr>
        <w:t xml:space="preserve">Prüfungsteil 1 </w:t>
      </w:r>
      <w:r>
        <w:t>(monologisches Sprechen)</w:t>
      </w:r>
      <w:r>
        <w:rPr>
          <w:spacing w:val="1"/>
        </w:rPr>
        <w:t xml:space="preserve"> </w:t>
      </w:r>
      <w:r>
        <w:rPr>
          <w:b/>
          <w:bCs/>
        </w:rPr>
        <w:t xml:space="preserve">Prüfungsteil 2 </w:t>
      </w:r>
      <w:r>
        <w:t>(an Gesprächen teilnehmen)</w:t>
      </w:r>
      <w:r>
        <w:rPr>
          <w:spacing w:val="-50"/>
        </w:rPr>
        <w:t xml:space="preserve"> </w:t>
      </w:r>
      <w:r>
        <w:rPr>
          <w:b/>
          <w:bCs/>
        </w:rPr>
        <w:t>Gruppenprüfung</w:t>
      </w:r>
    </w:p>
    <w:p w:rsidR="00000000" w:rsidRDefault="008C7412">
      <w:pPr>
        <w:pStyle w:val="Textkrper"/>
        <w:kinsoku w:val="0"/>
        <w:overflowPunct w:val="0"/>
        <w:spacing w:before="3"/>
        <w:ind w:left="1361"/>
      </w:pPr>
      <w:r>
        <w:rPr>
          <w:b/>
          <w:bCs/>
        </w:rPr>
        <w:t>Vorbereitungszeit</w:t>
      </w:r>
      <w:r>
        <w:t>: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Minuten</w:t>
      </w:r>
    </w:p>
    <w:p w:rsidR="00000000" w:rsidRDefault="008C7412">
      <w:pPr>
        <w:pStyle w:val="Textkrper"/>
        <w:kinsoku w:val="0"/>
        <w:overflowPunct w:val="0"/>
        <w:rPr>
          <w:sz w:val="25"/>
          <w:szCs w:val="25"/>
        </w:rPr>
      </w:pPr>
    </w:p>
    <w:p w:rsidR="00000000" w:rsidRDefault="008C7412">
      <w:pPr>
        <w:pStyle w:val="Textkrper"/>
        <w:kinsoku w:val="0"/>
        <w:overflowPunct w:val="0"/>
        <w:spacing w:before="1" w:line="278" w:lineRule="auto"/>
        <w:ind w:left="1361" w:right="905"/>
      </w:pPr>
      <w:r>
        <w:rPr>
          <w:b/>
          <w:bCs/>
        </w:rPr>
        <w:t xml:space="preserve">Vorbereitung des monologischen Sprechens und an Gesprächen teilnehmen </w:t>
      </w:r>
      <w:r>
        <w:t>(Prüfungsteile 1 und 2 /</w:t>
      </w:r>
      <w:r>
        <w:rPr>
          <w:spacing w:val="-50"/>
        </w:rPr>
        <w:t xml:space="preserve"> </w:t>
      </w:r>
      <w:r>
        <w:t>Parts 1 and 2)</w:t>
      </w:r>
    </w:p>
    <w:p w:rsidR="00000000" w:rsidRDefault="008C7412">
      <w:pPr>
        <w:pStyle w:val="Textkrper"/>
        <w:kinsoku w:val="0"/>
        <w:overflowPunct w:val="0"/>
        <w:spacing w:before="3"/>
        <w:rPr>
          <w:sz w:val="22"/>
          <w:szCs w:val="22"/>
        </w:rPr>
      </w:pPr>
    </w:p>
    <w:p w:rsidR="00000000" w:rsidRDefault="008C7412">
      <w:pPr>
        <w:pStyle w:val="Textkrper"/>
        <w:kinsoku w:val="0"/>
        <w:overflowPunct w:val="0"/>
        <w:ind w:left="1361"/>
      </w:pPr>
      <w:r>
        <w:t>Für</w:t>
      </w:r>
      <w:r>
        <w:rPr>
          <w:spacing w:val="-3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intensive</w:t>
      </w:r>
      <w:r>
        <w:rPr>
          <w:spacing w:val="-1"/>
        </w:rPr>
        <w:t xml:space="preserve"> </w:t>
      </w:r>
      <w:r>
        <w:t>Beschäftigung</w:t>
      </w:r>
      <w:r>
        <w:rPr>
          <w:spacing w:val="-2"/>
        </w:rPr>
        <w:t xml:space="preserve"> </w:t>
      </w:r>
      <w:r>
        <w:t>auch</w:t>
      </w:r>
      <w:r>
        <w:rPr>
          <w:spacing w:val="-1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relevanten</w:t>
      </w:r>
      <w:r>
        <w:rPr>
          <w:spacing w:val="1"/>
        </w:rPr>
        <w:t xml:space="preserve"> </w:t>
      </w:r>
      <w:r>
        <w:t>sprachlichen</w:t>
      </w:r>
      <w:r>
        <w:rPr>
          <w:spacing w:val="-1"/>
        </w:rPr>
        <w:t xml:space="preserve"> </w:t>
      </w:r>
      <w:r>
        <w:t>Mitteln</w:t>
      </w:r>
      <w:r>
        <w:rPr>
          <w:spacing w:val="-2"/>
        </w:rPr>
        <w:t xml:space="preserve"> </w:t>
      </w:r>
      <w:r>
        <w:t>sei besonders auf die</w:t>
      </w:r>
      <w:r>
        <w:rPr>
          <w:spacing w:val="-4"/>
        </w:rPr>
        <w:t xml:space="preserve"> </w:t>
      </w:r>
      <w:r>
        <w:t>folgenden</w:t>
      </w:r>
    </w:p>
    <w:p w:rsidR="00000000" w:rsidRDefault="008C7412">
      <w:pPr>
        <w:pStyle w:val="Textkrper"/>
        <w:kinsoku w:val="0"/>
        <w:overflowPunct w:val="0"/>
        <w:spacing w:before="36"/>
        <w:ind w:left="1361"/>
      </w:pPr>
      <w:r>
        <w:rPr>
          <w:b/>
          <w:bCs/>
        </w:rPr>
        <w:t>Skills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files</w:t>
      </w:r>
      <w:r>
        <w:rPr>
          <w:b/>
          <w:bCs/>
          <w:spacing w:val="-2"/>
        </w:rPr>
        <w:t xml:space="preserve"> </w:t>
      </w:r>
      <w:r>
        <w:t>verwiesen: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before="10"/>
        <w:rPr>
          <w:sz w:val="19"/>
          <w:szCs w:val="19"/>
        </w:rPr>
      </w:pPr>
      <w:r>
        <w:rPr>
          <w:sz w:val="19"/>
          <w:szCs w:val="19"/>
        </w:rPr>
        <w:t>Language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fu</w:t>
      </w:r>
      <w:r>
        <w:rPr>
          <w:sz w:val="19"/>
          <w:szCs w:val="19"/>
        </w:rPr>
        <w:t>nctions 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1)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Describing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analysing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visuals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10)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before="2"/>
        <w:rPr>
          <w:sz w:val="19"/>
          <w:szCs w:val="19"/>
        </w:rPr>
      </w:pPr>
      <w:r>
        <w:rPr>
          <w:sz w:val="19"/>
          <w:szCs w:val="19"/>
        </w:rPr>
        <w:t>Speaking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skills (S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13)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Oral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exams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(S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14)</w:t>
      </w:r>
    </w:p>
    <w:p w:rsidR="00000000" w:rsidRDefault="008C7412">
      <w:pPr>
        <w:pStyle w:val="Textkrper"/>
        <w:kinsoku w:val="0"/>
        <w:overflowPunct w:val="0"/>
        <w:spacing w:before="11"/>
        <w:rPr>
          <w:sz w:val="23"/>
          <w:szCs w:val="23"/>
        </w:rPr>
      </w:pPr>
    </w:p>
    <w:p w:rsidR="00000000" w:rsidRDefault="008C7412">
      <w:pPr>
        <w:pStyle w:val="Textkrper"/>
        <w:kinsoku w:val="0"/>
        <w:overflowPunct w:val="0"/>
        <w:spacing w:line="278" w:lineRule="auto"/>
        <w:ind w:left="1361" w:right="1231"/>
      </w:pPr>
      <w:r>
        <w:t xml:space="preserve">Desweiteren empfiehlt sich eine intensive Beschäftigung mit den folgenden </w:t>
      </w:r>
      <w:r>
        <w:rPr>
          <w:b/>
          <w:bCs/>
        </w:rPr>
        <w:t xml:space="preserve">Aufgabenformaten </w:t>
      </w:r>
      <w:r>
        <w:t>in den</w:t>
      </w:r>
      <w:r>
        <w:rPr>
          <w:spacing w:val="-50"/>
        </w:rPr>
        <w:t xml:space="preserve"> </w:t>
      </w:r>
      <w:r>
        <w:t>einzelnen Topics: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2"/>
        </w:tabs>
        <w:kinsoku w:val="0"/>
        <w:overflowPunct w:val="0"/>
        <w:spacing w:line="196" w:lineRule="exact"/>
        <w:rPr>
          <w:sz w:val="19"/>
          <w:szCs w:val="19"/>
        </w:rPr>
      </w:pPr>
      <w:r>
        <w:rPr>
          <w:sz w:val="19"/>
          <w:szCs w:val="19"/>
        </w:rPr>
        <w:t>writing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 speech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discussion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role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play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working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with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cartoon/diagram/infographic/graphic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novel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creating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 poster</w:t>
      </w:r>
    </w:p>
    <w:p w:rsidR="00000000" w:rsidRDefault="008C7412">
      <w:pPr>
        <w:pStyle w:val="Listenabsatz"/>
        <w:numPr>
          <w:ilvl w:val="0"/>
          <w:numId w:val="5"/>
        </w:numPr>
        <w:tabs>
          <w:tab w:val="left" w:pos="2083"/>
        </w:tabs>
        <w:kinsoku w:val="0"/>
        <w:overflowPunct w:val="0"/>
        <w:ind w:left="2082"/>
        <w:rPr>
          <w:sz w:val="19"/>
          <w:szCs w:val="19"/>
        </w:rPr>
      </w:pPr>
      <w:r>
        <w:rPr>
          <w:sz w:val="19"/>
          <w:szCs w:val="19"/>
        </w:rPr>
        <w:t>carrying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out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interview</w:t>
      </w:r>
    </w:p>
    <w:p w:rsidR="00000000" w:rsidRDefault="008C7412">
      <w:pPr>
        <w:pStyle w:val="Textkrper"/>
        <w:kinsoku w:val="0"/>
        <w:overflowPunct w:val="0"/>
        <w:spacing w:before="2"/>
        <w:rPr>
          <w:sz w:val="24"/>
          <w:szCs w:val="24"/>
        </w:rPr>
      </w:pPr>
    </w:p>
    <w:p w:rsidR="00000000" w:rsidRDefault="008C7412">
      <w:pPr>
        <w:pStyle w:val="Textkrper"/>
        <w:kinsoku w:val="0"/>
        <w:overflowPunct w:val="0"/>
        <w:spacing w:line="278" w:lineRule="auto"/>
        <w:ind w:left="1362" w:right="512"/>
      </w:pPr>
      <w:r>
        <w:t xml:space="preserve">Darüber hinaus gibt es in jedem Topic bei dem ersten Teil </w:t>
      </w:r>
      <w:r>
        <w:rPr>
          <w:i/>
          <w:iCs/>
        </w:rPr>
        <w:t xml:space="preserve">Getting Started </w:t>
      </w:r>
      <w:r>
        <w:t>eine zusammenhängende Aufgabe,</w:t>
      </w:r>
      <w:r>
        <w:rPr>
          <w:spacing w:val="1"/>
        </w:rPr>
        <w:t xml:space="preserve"> </w:t>
      </w:r>
      <w:r>
        <w:t xml:space="preserve">die einen mündlichen Teil enthält und durch </w:t>
      </w:r>
      <w:r>
        <w:rPr>
          <w:i/>
          <w:iCs/>
        </w:rPr>
        <w:t>Usefu</w:t>
      </w:r>
      <w:r>
        <w:rPr>
          <w:i/>
          <w:iCs/>
        </w:rPr>
        <w:t xml:space="preserve">l phrases </w:t>
      </w:r>
      <w:r>
        <w:t xml:space="preserve">unterstützt wird. Die </w:t>
      </w:r>
      <w:r>
        <w:rPr>
          <w:i/>
          <w:iCs/>
        </w:rPr>
        <w:t xml:space="preserve">Topic task </w:t>
      </w:r>
      <w:r>
        <w:t>zum Abschluss des</w:t>
      </w:r>
      <w:r>
        <w:rPr>
          <w:spacing w:val="-50"/>
        </w:rPr>
        <w:t xml:space="preserve"> </w:t>
      </w:r>
      <w:r>
        <w:t>Kapitels bietet auch eine</w:t>
      </w:r>
      <w:r>
        <w:rPr>
          <w:spacing w:val="-4"/>
        </w:rPr>
        <w:t xml:space="preserve"> </w:t>
      </w:r>
      <w:r>
        <w:t>komplexe Aufgabe die</w:t>
      </w:r>
      <w:r>
        <w:rPr>
          <w:spacing w:val="-1"/>
        </w:rPr>
        <w:t xml:space="preserve"> </w:t>
      </w:r>
      <w:r>
        <w:t>häufig</w:t>
      </w:r>
      <w:r>
        <w:rPr>
          <w:spacing w:val="-3"/>
        </w:rPr>
        <w:t xml:space="preserve"> </w:t>
      </w:r>
      <w:r>
        <w:t>mündliche Diskussionselemente</w:t>
      </w:r>
      <w:r>
        <w:rPr>
          <w:spacing w:val="-1"/>
        </w:rPr>
        <w:t xml:space="preserve"> </w:t>
      </w:r>
      <w:r>
        <w:t>enthält.</w:t>
      </w:r>
    </w:p>
    <w:p w:rsidR="00000000" w:rsidRDefault="008C7412">
      <w:pPr>
        <w:pStyle w:val="Textkrper"/>
        <w:kinsoku w:val="0"/>
        <w:overflowPunct w:val="0"/>
        <w:spacing w:line="278" w:lineRule="auto"/>
        <w:ind w:left="1362" w:right="512"/>
        <w:sectPr w:rsidR="00000000">
          <w:footerReference w:type="default" r:id="rId7"/>
          <w:pgSz w:w="11910" w:h="16840"/>
          <w:pgMar w:top="480" w:right="340" w:bottom="1140" w:left="340" w:header="0" w:footer="957" w:gutter="0"/>
          <w:pgNumType w:start="1"/>
          <w:cols w:space="720"/>
          <w:noEndnote/>
        </w:sect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8C7412">
      <w:pPr>
        <w:pStyle w:val="Textkrper"/>
        <w:kinsoku w:val="0"/>
        <w:overflowPunct w:val="0"/>
        <w:spacing w:line="278" w:lineRule="auto"/>
        <w:ind w:left="1361" w:right="559"/>
      </w:pPr>
      <w:r>
        <w:t>As part of your internship in the UK, you work in the marketing department of Enjoy 2.0, a large producer of</w:t>
      </w:r>
      <w:r>
        <w:rPr>
          <w:spacing w:val="1"/>
        </w:rPr>
        <w:t xml:space="preserve"> </w:t>
      </w:r>
      <w:r>
        <w:t>non-alcoholic drinks. Enjoy 2.0 has just launched GreenWater, a new soft drink consisting of mineral water and</w:t>
      </w:r>
      <w:r>
        <w:rPr>
          <w:spacing w:val="-50"/>
        </w:rPr>
        <w:t xml:space="preserve"> </w:t>
      </w:r>
      <w:r>
        <w:t>green tea. A range of six different aromas is supplied with each six-pack, so that every customer can create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truly</w:t>
      </w:r>
      <w:r>
        <w:rPr>
          <w:spacing w:val="-2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water</w:t>
      </w:r>
      <w:r>
        <w:t>.</w:t>
      </w:r>
    </w:p>
    <w:p w:rsidR="00000000" w:rsidRDefault="008C7412">
      <w:pPr>
        <w:pStyle w:val="Textkrper"/>
        <w:kinsoku w:val="0"/>
        <w:overflowPunct w:val="0"/>
        <w:spacing w:before="1" w:line="278" w:lineRule="auto"/>
        <w:ind w:left="1361" w:right="533"/>
      </w:pPr>
      <w:r>
        <w:t>As the product is about to be launched nationwide, the marketing director has asked you for your opinion about</w:t>
      </w:r>
      <w:r>
        <w:rPr>
          <w:spacing w:val="-50"/>
        </w:rPr>
        <w:t xml:space="preserve"> </w:t>
      </w:r>
      <w:r>
        <w:t>the marketing campaign so far. The overall campaign should attract average drinkers of soft drinks, but should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reflect the product’s</w:t>
      </w:r>
      <w:r>
        <w:rPr>
          <w:spacing w:val="1"/>
        </w:rPr>
        <w:t xml:space="preserve"> </w:t>
      </w:r>
      <w:r>
        <w:t>innov</w:t>
      </w:r>
      <w:r>
        <w:t>ation, freshness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uniqueness.</w:t>
      </w:r>
    </w:p>
    <w:p w:rsidR="00000000" w:rsidRDefault="008C7412">
      <w:pPr>
        <w:pStyle w:val="Textkrper"/>
        <w:kinsoku w:val="0"/>
        <w:overflowPunct w:val="0"/>
        <w:spacing w:before="4"/>
        <w:rPr>
          <w:sz w:val="16"/>
          <w:szCs w:val="16"/>
        </w:rPr>
      </w:pPr>
      <w:r>
        <w:rPr>
          <w:noProof/>
        </w:rPr>
        <w:pict>
          <v:rect id="_x0000_s1033" style="position:absolute;margin-left:87.35pt;margin-top:10.65pt;width:234pt;height:156pt;z-index:251658240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8C7412">
                  <w:pPr>
                    <w:widowControl/>
                    <w:autoSpaceDE/>
                    <w:autoSpaceDN/>
                    <w:adjustRightInd/>
                    <w:spacing w:line="31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234pt;height:156pt">
                        <v:imagedata r:id="rId8" o:title=""/>
                      </v:shape>
                    </w:pict>
                  </w:r>
                </w:p>
                <w:p w:rsidR="00000000" w:rsidRDefault="008C74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4" style="position:absolute;margin-left:327pt;margin-top:45.55pt;width:234pt;height:156pt;z-index:251659264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8C7412">
                  <w:pPr>
                    <w:widowControl/>
                    <w:autoSpaceDE/>
                    <w:autoSpaceDN/>
                    <w:adjustRightInd/>
                    <w:spacing w:line="31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234pt;height:156pt">
                        <v:imagedata r:id="rId9" o:title=""/>
                      </v:shape>
                    </w:pict>
                  </w:r>
                </w:p>
                <w:p w:rsidR="00000000" w:rsidRDefault="008C74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5"/>
        <w:rPr>
          <w:sz w:val="25"/>
          <w:szCs w:val="25"/>
        </w:rPr>
      </w:pPr>
    </w:p>
    <w:p w:rsidR="00000000" w:rsidRDefault="008C7412">
      <w:pPr>
        <w:pStyle w:val="Textkrper"/>
        <w:kinsoku w:val="0"/>
        <w:overflowPunct w:val="0"/>
        <w:spacing w:before="1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8C7412">
      <w:pPr>
        <w:pStyle w:val="Textkrper"/>
        <w:kinsoku w:val="0"/>
        <w:overflowPunct w:val="0"/>
        <w:spacing w:before="35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8C7412">
      <w:pPr>
        <w:pStyle w:val="Listenabsatz"/>
        <w:numPr>
          <w:ilvl w:val="0"/>
          <w:numId w:val="4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analyse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two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photos you have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given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advertising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campaign.</w:t>
      </w:r>
    </w:p>
    <w:p w:rsidR="00000000" w:rsidRDefault="008C7412">
      <w:pPr>
        <w:pStyle w:val="Listenabsatz"/>
        <w:numPr>
          <w:ilvl w:val="0"/>
          <w:numId w:val="4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say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which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photo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 have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chosen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 why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is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especially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suitable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new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product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 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target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group.</w:t>
      </w:r>
    </w:p>
    <w:p w:rsidR="00000000" w:rsidRDefault="008C7412">
      <w:pPr>
        <w:pStyle w:val="Listenabsatz"/>
        <w:numPr>
          <w:ilvl w:val="0"/>
          <w:numId w:val="4"/>
        </w:numPr>
        <w:tabs>
          <w:tab w:val="left" w:pos="1573"/>
        </w:tabs>
        <w:kinsoku w:val="0"/>
        <w:overflowPunct w:val="0"/>
        <w:spacing w:before="36" w:line="276" w:lineRule="auto"/>
        <w:ind w:left="1361" w:right="652" w:firstLine="0"/>
        <w:rPr>
          <w:sz w:val="19"/>
          <w:szCs w:val="19"/>
        </w:rPr>
      </w:pPr>
      <w:r>
        <w:rPr>
          <w:sz w:val="19"/>
          <w:szCs w:val="19"/>
        </w:rPr>
        <w:t>try to come up with innovative ideas about how to promote the new drink. Think about the kind of marketing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advertising you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might use.</w:t>
      </w:r>
    </w:p>
    <w:p w:rsidR="00000000" w:rsidRDefault="008C7412">
      <w:pPr>
        <w:pStyle w:val="Textkrper"/>
        <w:kinsoku w:val="0"/>
        <w:overflowPunct w:val="0"/>
        <w:spacing w:before="6"/>
        <w:rPr>
          <w:sz w:val="22"/>
          <w:szCs w:val="22"/>
        </w:rPr>
      </w:pPr>
    </w:p>
    <w:p w:rsidR="00000000" w:rsidRDefault="008C7412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8C7412">
      <w:pPr>
        <w:pStyle w:val="Textkrper"/>
        <w:kinsoku w:val="0"/>
        <w:overflowPunct w:val="0"/>
        <w:spacing w:before="36" w:line="278" w:lineRule="auto"/>
        <w:ind w:left="1361" w:right="766"/>
      </w:pPr>
      <w:r>
        <w:t>Discuss each other’</w:t>
      </w:r>
      <w:r>
        <w:t>s photos and try to agree on one you all like. Again, summarise what makes this photo</w:t>
      </w:r>
      <w:r>
        <w:rPr>
          <w:spacing w:val="1"/>
        </w:rPr>
        <w:t xml:space="preserve"> </w:t>
      </w:r>
      <w:r>
        <w:t>especially suitable for your new product GreenWater. Exchange views on further elements of the advertising</w:t>
      </w:r>
      <w:r>
        <w:rPr>
          <w:spacing w:val="-50"/>
        </w:rPr>
        <w:t xml:space="preserve"> </w:t>
      </w:r>
      <w:r>
        <w:t>campaign. What do you like/dislike about them? Try to find a co</w:t>
      </w:r>
      <w:r>
        <w:t>mpromise you can suggest to the marketing</w:t>
      </w:r>
      <w:r>
        <w:rPr>
          <w:spacing w:val="1"/>
        </w:rPr>
        <w:t xml:space="preserve"> </w:t>
      </w:r>
      <w:r>
        <w:t>manager.</w:t>
      </w:r>
    </w:p>
    <w:p w:rsidR="00000000" w:rsidRDefault="008C7412">
      <w:pPr>
        <w:pStyle w:val="Textkrper"/>
        <w:kinsoku w:val="0"/>
        <w:overflowPunct w:val="0"/>
        <w:spacing w:before="36" w:line="278" w:lineRule="auto"/>
        <w:ind w:left="1361" w:right="766"/>
        <w:sectPr w:rsidR="00000000">
          <w:headerReference w:type="default" r:id="rId10"/>
          <w:footerReference w:type="default" r:id="rId11"/>
          <w:pgSz w:w="11910" w:h="16840"/>
          <w:pgMar w:top="920" w:right="340" w:bottom="1140" w:left="340" w:header="466" w:footer="957" w:gutter="0"/>
          <w:pgNumType w:start="1"/>
          <w:cols w:space="720"/>
          <w:noEndnote/>
        </w:sect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8C7412">
      <w:pPr>
        <w:pStyle w:val="Textkrper"/>
        <w:kinsoku w:val="0"/>
        <w:overflowPunct w:val="0"/>
        <w:spacing w:line="278" w:lineRule="auto"/>
        <w:ind w:left="1361" w:right="558"/>
      </w:pPr>
      <w:r>
        <w:t>As part of your internship in the UK, you work in the marketing department of Enjoy 2.0, a large producer of</w:t>
      </w:r>
      <w:r>
        <w:rPr>
          <w:spacing w:val="1"/>
        </w:rPr>
        <w:t xml:space="preserve"> </w:t>
      </w:r>
      <w:r>
        <w:t xml:space="preserve">non-alcoholic drinks. Enjoy 2.0 has just launched GreenWater, a new </w:t>
      </w:r>
      <w:r>
        <w:t>soft drink consisting of mineral water and</w:t>
      </w:r>
      <w:r>
        <w:rPr>
          <w:spacing w:val="-50"/>
        </w:rPr>
        <w:t xml:space="preserve"> </w:t>
      </w:r>
      <w:r>
        <w:t>green tea. A range of six different aromas is supplied with each six-pack, so that every customer can create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truly</w:t>
      </w:r>
      <w:r>
        <w:rPr>
          <w:spacing w:val="-2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water.</w:t>
      </w:r>
    </w:p>
    <w:p w:rsidR="00000000" w:rsidRDefault="008C7412">
      <w:pPr>
        <w:pStyle w:val="Textkrper"/>
        <w:kinsoku w:val="0"/>
        <w:overflowPunct w:val="0"/>
        <w:spacing w:before="1" w:line="278" w:lineRule="auto"/>
        <w:ind w:left="1361" w:right="607"/>
      </w:pPr>
      <w:r>
        <w:t>As the product is about to be sold nationwide at the end of next m</w:t>
      </w:r>
      <w:r>
        <w:t>onth, the marketing director has asked you</w:t>
      </w:r>
      <w:r>
        <w:rPr>
          <w:spacing w:val="1"/>
        </w:rPr>
        <w:t xml:space="preserve"> </w:t>
      </w:r>
      <w:r>
        <w:t>for your opinion about the marketing campaign so far. The overall campaign should attract average drinkers of</w:t>
      </w:r>
      <w:r>
        <w:rPr>
          <w:spacing w:val="-50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drinks, but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 reflect the</w:t>
      </w:r>
      <w:r>
        <w:rPr>
          <w:spacing w:val="-1"/>
        </w:rPr>
        <w:t xml:space="preserve"> </w:t>
      </w:r>
      <w:r>
        <w:t>product’s</w:t>
      </w:r>
      <w:r>
        <w:rPr>
          <w:spacing w:val="-2"/>
        </w:rPr>
        <w:t xml:space="preserve"> </w:t>
      </w:r>
      <w:r>
        <w:t>innovation, freshness and uniqueness.</w:t>
      </w:r>
    </w:p>
    <w:p w:rsidR="00000000" w:rsidRDefault="008C7412">
      <w:pPr>
        <w:pStyle w:val="Textkrper"/>
        <w:kinsoku w:val="0"/>
        <w:overflowPunct w:val="0"/>
        <w:spacing w:before="1"/>
        <w:rPr>
          <w:sz w:val="18"/>
          <w:szCs w:val="18"/>
        </w:rPr>
      </w:pPr>
      <w:r>
        <w:rPr>
          <w:noProof/>
        </w:rPr>
        <w:pict>
          <v:rect id="_x0000_s1035" style="position:absolute;margin-left:85.1pt;margin-top:11.75pt;width:171pt;height:257pt;z-index:251660288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8C7412">
                  <w:pPr>
                    <w:widowControl/>
                    <w:autoSpaceDE/>
                    <w:autoSpaceDN/>
                    <w:adjustRightInd/>
                    <w:spacing w:line="5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171pt;height:257.25pt">
                        <v:imagedata r:id="rId12" o:title=""/>
                      </v:shape>
                    </w:pict>
                  </w:r>
                </w:p>
                <w:p w:rsidR="00000000" w:rsidRDefault="008C74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6" style="position:absolute;margin-left:275.65pt;margin-top:11.6pt;width:255pt;height:170pt;z-index:251661312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8C7412">
                  <w:pPr>
                    <w:widowControl/>
                    <w:autoSpaceDE/>
                    <w:autoSpaceDN/>
                    <w:adjustRightInd/>
                    <w:spacing w:line="3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255pt;height:170.25pt">
                        <v:imagedata r:id="rId13" o:title=""/>
                      </v:shape>
                    </w:pict>
                  </w:r>
                </w:p>
                <w:p w:rsidR="00000000" w:rsidRDefault="008C74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3"/>
        <w:rPr>
          <w:sz w:val="22"/>
          <w:szCs w:val="22"/>
        </w:rPr>
      </w:pPr>
    </w:p>
    <w:p w:rsidR="00000000" w:rsidRDefault="008C7412">
      <w:pPr>
        <w:pStyle w:val="Textkrper"/>
        <w:kinsoku w:val="0"/>
        <w:overflowPunct w:val="0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8C7412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8C7412">
      <w:pPr>
        <w:pStyle w:val="Listenabsatz"/>
        <w:numPr>
          <w:ilvl w:val="0"/>
          <w:numId w:val="3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analyse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two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photos you have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given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advertising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campaign.</w:t>
      </w:r>
    </w:p>
    <w:p w:rsidR="00000000" w:rsidRDefault="008C7412">
      <w:pPr>
        <w:pStyle w:val="Listenabsatz"/>
        <w:numPr>
          <w:ilvl w:val="0"/>
          <w:numId w:val="3"/>
        </w:numPr>
        <w:tabs>
          <w:tab w:val="left" w:pos="1583"/>
        </w:tabs>
        <w:kinsoku w:val="0"/>
        <w:overflowPunct w:val="0"/>
        <w:spacing w:before="34"/>
        <w:ind w:hanging="222"/>
        <w:rPr>
          <w:sz w:val="19"/>
          <w:szCs w:val="19"/>
        </w:rPr>
      </w:pPr>
      <w:r>
        <w:rPr>
          <w:sz w:val="19"/>
          <w:szCs w:val="19"/>
        </w:rPr>
        <w:t>say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which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photo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 have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chosen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 why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is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especially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suitable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new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product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 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target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group.</w:t>
      </w:r>
    </w:p>
    <w:p w:rsidR="00000000" w:rsidRDefault="008C7412">
      <w:pPr>
        <w:pStyle w:val="Listenabsatz"/>
        <w:numPr>
          <w:ilvl w:val="0"/>
          <w:numId w:val="3"/>
        </w:numPr>
        <w:tabs>
          <w:tab w:val="left" w:pos="1573"/>
        </w:tabs>
        <w:kinsoku w:val="0"/>
        <w:overflowPunct w:val="0"/>
        <w:spacing w:before="36" w:line="278" w:lineRule="auto"/>
        <w:ind w:left="1361" w:right="652" w:firstLine="0"/>
        <w:rPr>
          <w:sz w:val="19"/>
          <w:szCs w:val="19"/>
        </w:rPr>
      </w:pPr>
      <w:r>
        <w:rPr>
          <w:sz w:val="19"/>
          <w:szCs w:val="19"/>
        </w:rPr>
        <w:t>try to come up with innovative ideas about how to promote the new drink. Think about the kind of marketing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advertising you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might use.</w:t>
      </w:r>
    </w:p>
    <w:p w:rsidR="00000000" w:rsidRDefault="008C7412">
      <w:pPr>
        <w:pStyle w:val="Textkrper"/>
        <w:kinsoku w:val="0"/>
        <w:overflowPunct w:val="0"/>
        <w:spacing w:before="3"/>
        <w:rPr>
          <w:sz w:val="22"/>
          <w:szCs w:val="22"/>
        </w:rPr>
      </w:pPr>
    </w:p>
    <w:p w:rsidR="00000000" w:rsidRDefault="008C7412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8C7412">
      <w:pPr>
        <w:pStyle w:val="Textkrper"/>
        <w:kinsoku w:val="0"/>
        <w:overflowPunct w:val="0"/>
        <w:spacing w:before="36" w:line="278" w:lineRule="auto"/>
        <w:ind w:left="1361" w:right="766"/>
      </w:pPr>
      <w:r>
        <w:t>Discuss each other’s photos and try to agree on one you all like. Again, summarise what make</w:t>
      </w:r>
      <w:r>
        <w:t>s this photo</w:t>
      </w:r>
      <w:r>
        <w:rPr>
          <w:spacing w:val="1"/>
        </w:rPr>
        <w:t xml:space="preserve"> </w:t>
      </w:r>
      <w:r>
        <w:t>especially suitable for your new product GreenWater. Exchange views on further elements of the advertising</w:t>
      </w:r>
      <w:r>
        <w:rPr>
          <w:spacing w:val="-50"/>
        </w:rPr>
        <w:t xml:space="preserve"> </w:t>
      </w:r>
      <w:r>
        <w:t>campaign. What do you like/dislike about them? Try to find a compromise you can suggest to the marketing</w:t>
      </w:r>
      <w:r>
        <w:rPr>
          <w:spacing w:val="1"/>
        </w:rPr>
        <w:t xml:space="preserve"> </w:t>
      </w:r>
      <w:r>
        <w:t>manager.</w:t>
      </w:r>
    </w:p>
    <w:p w:rsidR="00000000" w:rsidRDefault="008C7412">
      <w:pPr>
        <w:pStyle w:val="Textkrper"/>
        <w:kinsoku w:val="0"/>
        <w:overflowPunct w:val="0"/>
        <w:spacing w:before="36" w:line="278" w:lineRule="auto"/>
        <w:ind w:left="1361" w:right="766"/>
        <w:sectPr w:rsidR="00000000">
          <w:pgSz w:w="11910" w:h="16840"/>
          <w:pgMar w:top="920" w:right="340" w:bottom="1140" w:left="340" w:header="466" w:footer="957" w:gutter="0"/>
          <w:cols w:space="720"/>
          <w:noEndnote/>
        </w:sect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1"/>
        <w:rPr>
          <w:sz w:val="23"/>
          <w:szCs w:val="23"/>
        </w:rPr>
      </w:pPr>
    </w:p>
    <w:p w:rsidR="00000000" w:rsidRDefault="008C7412">
      <w:pPr>
        <w:pStyle w:val="Textkrper"/>
        <w:kinsoku w:val="0"/>
        <w:overflowPunct w:val="0"/>
        <w:spacing w:line="278" w:lineRule="auto"/>
        <w:ind w:left="1361" w:right="558"/>
      </w:pPr>
      <w:r>
        <w:t>As part of your internship in the UK, you work in the marketing department of Enjoy 2.0, a large producer of</w:t>
      </w:r>
      <w:r>
        <w:rPr>
          <w:spacing w:val="1"/>
        </w:rPr>
        <w:t xml:space="preserve"> </w:t>
      </w:r>
      <w:r>
        <w:t>non-alcoholic drinks. Enjoy 2.0 has just launched GreenWater, a new soft drink consisting of mineral water and</w:t>
      </w:r>
      <w:r>
        <w:rPr>
          <w:spacing w:val="-50"/>
        </w:rPr>
        <w:t xml:space="preserve"> </w:t>
      </w:r>
      <w:r>
        <w:t>green tea</w:t>
      </w:r>
      <w:r>
        <w:t>. A range of six different aromas is supplied with each six-pack, so that every customer can create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truly</w:t>
      </w:r>
      <w:r>
        <w:rPr>
          <w:spacing w:val="-2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water.</w:t>
      </w:r>
    </w:p>
    <w:p w:rsidR="00000000" w:rsidRDefault="008C7412">
      <w:pPr>
        <w:pStyle w:val="Textkrper"/>
        <w:kinsoku w:val="0"/>
        <w:overflowPunct w:val="0"/>
        <w:spacing w:before="1" w:line="278" w:lineRule="auto"/>
        <w:ind w:left="1361" w:right="607"/>
      </w:pPr>
      <w:r>
        <w:t>As the product is about to be sold nationwide at the end of next month, the marketing director has asked you</w:t>
      </w:r>
      <w:r>
        <w:rPr>
          <w:spacing w:val="1"/>
        </w:rPr>
        <w:t xml:space="preserve"> </w:t>
      </w:r>
      <w:r>
        <w:t xml:space="preserve">for your </w:t>
      </w:r>
      <w:r>
        <w:t>opinion about the marketing campaign so far. The overall campaign should attract average drinkers of</w:t>
      </w:r>
      <w:r>
        <w:rPr>
          <w:spacing w:val="-50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drinks, but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 reflect the</w:t>
      </w:r>
      <w:r>
        <w:rPr>
          <w:spacing w:val="-1"/>
        </w:rPr>
        <w:t xml:space="preserve"> </w:t>
      </w:r>
      <w:r>
        <w:t>product’s</w:t>
      </w:r>
      <w:r>
        <w:rPr>
          <w:spacing w:val="-2"/>
        </w:rPr>
        <w:t xml:space="preserve"> </w:t>
      </w:r>
      <w:r>
        <w:t>innovation, freshness and uniqueness.</w:t>
      </w:r>
    </w:p>
    <w:p w:rsidR="00000000" w:rsidRDefault="008C7412">
      <w:pPr>
        <w:pStyle w:val="Textkrper"/>
        <w:kinsoku w:val="0"/>
        <w:overflowPunct w:val="0"/>
        <w:spacing w:before="7"/>
        <w:rPr>
          <w:sz w:val="17"/>
          <w:szCs w:val="17"/>
        </w:rPr>
      </w:pPr>
      <w:r>
        <w:rPr>
          <w:noProof/>
        </w:rPr>
        <w:pict>
          <v:rect id="_x0000_s1037" style="position:absolute;margin-left:85.1pt;margin-top:11.35pt;width:215pt;height:143pt;z-index:251662336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8C7412">
                  <w:pPr>
                    <w:widowControl/>
                    <w:autoSpaceDE/>
                    <w:autoSpaceDN/>
                    <w:adjustRightInd/>
                    <w:spacing w:line="2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215.25pt;height:143.25pt">
                        <v:imagedata r:id="rId14" o:title=""/>
                      </v:shape>
                    </w:pict>
                  </w:r>
                </w:p>
                <w:p w:rsidR="00000000" w:rsidRDefault="008C74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_x0000_s1038" style="position:absolute;margin-left:320.3pt;margin-top:71.85pt;width:234pt;height:156pt;z-index:251663360;mso-wrap-distance-left:0;mso-wrap-distance-right:0;mso-position-horizontal-relative:page;mso-position-vertical-relative:text" o:allowincell="f" filled="f" stroked="f">
            <v:textbox inset="0,0,0,0">
              <w:txbxContent>
                <w:p w:rsidR="00000000" w:rsidRDefault="008C7412">
                  <w:pPr>
                    <w:widowControl/>
                    <w:autoSpaceDE/>
                    <w:autoSpaceDN/>
                    <w:adjustRightInd/>
                    <w:spacing w:line="31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234pt;height:156pt">
                        <v:imagedata r:id="rId15" o:title=""/>
                      </v:shape>
                    </w:pict>
                  </w:r>
                </w:p>
                <w:p w:rsidR="00000000" w:rsidRDefault="008C741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Textkrper"/>
        <w:kinsoku w:val="0"/>
        <w:overflowPunct w:val="0"/>
        <w:spacing w:before="8"/>
        <w:rPr>
          <w:sz w:val="29"/>
          <w:szCs w:val="29"/>
        </w:rPr>
      </w:pPr>
    </w:p>
    <w:p w:rsidR="00000000" w:rsidRDefault="008C7412">
      <w:pPr>
        <w:pStyle w:val="Textkrper"/>
        <w:kinsoku w:val="0"/>
        <w:overflowPunct w:val="0"/>
        <w:spacing w:before="1"/>
        <w:ind w:left="1361"/>
      </w:pPr>
      <w:r>
        <w:rPr>
          <w:b/>
          <w:bCs/>
          <w:spacing w:val="-1"/>
        </w:rPr>
        <w:t>Part 1</w:t>
      </w:r>
      <w:r>
        <w:rPr>
          <w:spacing w:val="-1"/>
        </w:rPr>
        <w:t>:</w:t>
      </w:r>
      <w:r>
        <w:rPr>
          <w:spacing w:val="-39"/>
        </w:rPr>
        <w:t xml:space="preserve"> </w:t>
      </w:r>
      <w:r>
        <w:t>Giving a short talk</w:t>
      </w:r>
    </w:p>
    <w:p w:rsidR="00000000" w:rsidRDefault="008C7412">
      <w:pPr>
        <w:pStyle w:val="Textkrper"/>
        <w:kinsoku w:val="0"/>
        <w:overflowPunct w:val="0"/>
        <w:spacing w:before="36"/>
        <w:ind w:left="1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talk of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minutes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</w:p>
    <w:p w:rsidR="00000000" w:rsidRDefault="008C7412">
      <w:pPr>
        <w:pStyle w:val="Listenabsatz"/>
        <w:numPr>
          <w:ilvl w:val="0"/>
          <w:numId w:val="2"/>
        </w:numPr>
        <w:tabs>
          <w:tab w:val="left" w:pos="1583"/>
        </w:tabs>
        <w:kinsoku w:val="0"/>
        <w:overflowPunct w:val="0"/>
        <w:spacing w:before="33"/>
        <w:ind w:hanging="222"/>
        <w:rPr>
          <w:sz w:val="19"/>
          <w:szCs w:val="19"/>
        </w:rPr>
      </w:pPr>
      <w:r>
        <w:rPr>
          <w:sz w:val="19"/>
          <w:szCs w:val="19"/>
        </w:rPr>
        <w:t>describe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analyse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two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photos you have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given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advertising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campaign.</w:t>
      </w:r>
    </w:p>
    <w:p w:rsidR="00000000" w:rsidRDefault="008C7412">
      <w:pPr>
        <w:pStyle w:val="Listenabsatz"/>
        <w:numPr>
          <w:ilvl w:val="0"/>
          <w:numId w:val="2"/>
        </w:numPr>
        <w:tabs>
          <w:tab w:val="left" w:pos="1583"/>
        </w:tabs>
        <w:kinsoku w:val="0"/>
        <w:overflowPunct w:val="0"/>
        <w:spacing w:before="36"/>
        <w:ind w:hanging="222"/>
        <w:rPr>
          <w:sz w:val="19"/>
          <w:szCs w:val="19"/>
        </w:rPr>
      </w:pPr>
      <w:r>
        <w:rPr>
          <w:sz w:val="19"/>
          <w:szCs w:val="19"/>
        </w:rPr>
        <w:t>say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which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photo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you have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chosen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 why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is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especially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suitable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for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new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product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 the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target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group.</w:t>
      </w:r>
    </w:p>
    <w:p w:rsidR="00000000" w:rsidRDefault="008C7412">
      <w:pPr>
        <w:pStyle w:val="Listenabsatz"/>
        <w:numPr>
          <w:ilvl w:val="0"/>
          <w:numId w:val="2"/>
        </w:numPr>
        <w:tabs>
          <w:tab w:val="left" w:pos="1573"/>
        </w:tabs>
        <w:kinsoku w:val="0"/>
        <w:overflowPunct w:val="0"/>
        <w:spacing w:before="36" w:line="278" w:lineRule="auto"/>
        <w:ind w:left="1361" w:right="652" w:firstLine="0"/>
        <w:rPr>
          <w:sz w:val="19"/>
          <w:szCs w:val="19"/>
        </w:rPr>
      </w:pPr>
      <w:r>
        <w:rPr>
          <w:sz w:val="19"/>
          <w:szCs w:val="19"/>
        </w:rPr>
        <w:t>try to come up with innovative ideas about how to promote the new drink. Think about the kind of marketing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advertising you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might use.</w:t>
      </w:r>
    </w:p>
    <w:p w:rsidR="00000000" w:rsidRDefault="008C7412">
      <w:pPr>
        <w:pStyle w:val="Textkrper"/>
        <w:kinsoku w:val="0"/>
        <w:overflowPunct w:val="0"/>
        <w:spacing w:before="3"/>
        <w:rPr>
          <w:sz w:val="22"/>
          <w:szCs w:val="22"/>
        </w:rPr>
      </w:pPr>
    </w:p>
    <w:p w:rsidR="00000000" w:rsidRDefault="008C7412">
      <w:pPr>
        <w:pStyle w:val="Textkrper"/>
        <w:kinsoku w:val="0"/>
        <w:overflowPunct w:val="0"/>
        <w:ind w:left="1361"/>
      </w:pPr>
      <w:r>
        <w:rPr>
          <w:b/>
          <w:bCs/>
        </w:rPr>
        <w:t>Part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</w:t>
      </w:r>
      <w:r>
        <w:t>: Group discussion</w:t>
      </w:r>
    </w:p>
    <w:p w:rsidR="00000000" w:rsidRDefault="008C7412">
      <w:pPr>
        <w:pStyle w:val="Textkrper"/>
        <w:kinsoku w:val="0"/>
        <w:overflowPunct w:val="0"/>
        <w:spacing w:before="34" w:line="278" w:lineRule="auto"/>
        <w:ind w:left="1361" w:right="766"/>
      </w:pPr>
      <w:r>
        <w:t>Discuss each other’</w:t>
      </w:r>
      <w:r>
        <w:t>s photos and try to agree on one you all like. Again, summarise what makes this photo</w:t>
      </w:r>
      <w:r>
        <w:rPr>
          <w:spacing w:val="1"/>
        </w:rPr>
        <w:t xml:space="preserve"> </w:t>
      </w:r>
      <w:r>
        <w:t>especially suitable for your new product GreenWater. Exchange views on further elements of the advertising</w:t>
      </w:r>
      <w:r>
        <w:rPr>
          <w:spacing w:val="-50"/>
        </w:rPr>
        <w:t xml:space="preserve"> </w:t>
      </w:r>
      <w:r>
        <w:t>campaign. What do you like/dislike about them? Try to find a co</w:t>
      </w:r>
      <w:r>
        <w:t>mpromise you can suggest to the marketing</w:t>
      </w:r>
      <w:r>
        <w:rPr>
          <w:spacing w:val="1"/>
        </w:rPr>
        <w:t xml:space="preserve"> </w:t>
      </w:r>
      <w:r>
        <w:t>manager.</w:t>
      </w:r>
    </w:p>
    <w:p w:rsidR="00000000" w:rsidRDefault="008C7412">
      <w:pPr>
        <w:pStyle w:val="Textkrper"/>
        <w:kinsoku w:val="0"/>
        <w:overflowPunct w:val="0"/>
        <w:spacing w:before="34" w:line="278" w:lineRule="auto"/>
        <w:ind w:left="1361" w:right="766"/>
        <w:sectPr w:rsidR="00000000">
          <w:pgSz w:w="11910" w:h="16840"/>
          <w:pgMar w:top="920" w:right="340" w:bottom="1140" w:left="340" w:header="466" w:footer="957" w:gutter="0"/>
          <w:cols w:space="720"/>
          <w:noEndnote/>
        </w:sectPr>
      </w:pPr>
    </w:p>
    <w:p w:rsidR="00000000" w:rsidRDefault="008C7412">
      <w:pPr>
        <w:pStyle w:val="Textkrper"/>
        <w:kinsoku w:val="0"/>
        <w:overflowPunct w:val="0"/>
        <w:rPr>
          <w:sz w:val="20"/>
          <w:szCs w:val="20"/>
        </w:rPr>
      </w:pPr>
    </w:p>
    <w:p w:rsidR="00000000" w:rsidRDefault="008C7412">
      <w:pPr>
        <w:pStyle w:val="berschrift2"/>
        <w:kinsoku w:val="0"/>
        <w:overflowPunct w:val="0"/>
        <w:spacing w:before="238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1</w:t>
      </w:r>
    </w:p>
    <w:p w:rsidR="00000000" w:rsidRDefault="008C7412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8C7412">
      <w:pPr>
        <w:pStyle w:val="Textkrper"/>
        <w:kinsoku w:val="0"/>
        <w:overflowPunct w:val="0"/>
        <w:spacing w:before="94"/>
        <w:ind w:left="1361"/>
      </w:pPr>
      <w:r>
        <w:t>a)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before="12"/>
        <w:rPr>
          <w:sz w:val="19"/>
          <w:szCs w:val="19"/>
        </w:rPr>
      </w:pPr>
      <w:r>
        <w:rPr>
          <w:sz w:val="19"/>
          <w:szCs w:val="19"/>
        </w:rPr>
        <w:t>Nahaufnahme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jungen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Frau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mit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blonden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Haaren;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sie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trinkt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Glas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Wasser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lächelt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Helles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Foto;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positive,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klare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Botschaft: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Frische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Attraktiver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junger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Mann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trinkt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Wasser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und lächelt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Leicht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distanziert;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wir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sehen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den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Körper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einen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Krug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Wasser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auf 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Theke</w:t>
      </w:r>
    </w:p>
    <w:p w:rsidR="00000000" w:rsidRDefault="008C7412">
      <w:pPr>
        <w:pStyle w:val="Textkrper"/>
        <w:kinsoku w:val="0"/>
        <w:overflowPunct w:val="0"/>
        <w:spacing w:before="23"/>
        <w:ind w:left="1361"/>
      </w:pPr>
      <w:r>
        <w:t>b)</w:t>
      </w:r>
    </w:p>
    <w:p w:rsidR="00000000" w:rsidRDefault="008C7412">
      <w:pPr>
        <w:pStyle w:val="Textkrper"/>
        <w:kinsoku w:val="0"/>
        <w:overflowPunct w:val="0"/>
        <w:spacing w:before="36" w:line="278" w:lineRule="auto"/>
        <w:ind w:left="1361" w:right="7641"/>
      </w:pPr>
      <w:r>
        <w:t>Individuelle Schülerlösung</w:t>
      </w:r>
      <w:r>
        <w:rPr>
          <w:spacing w:val="-50"/>
        </w:rPr>
        <w:t xml:space="preserve"> </w:t>
      </w:r>
      <w:r>
        <w:t>c)</w:t>
      </w:r>
    </w:p>
    <w:p w:rsidR="00000000" w:rsidRDefault="008C7412">
      <w:pPr>
        <w:pStyle w:val="Textkrper"/>
        <w:kinsoku w:val="0"/>
        <w:overflowPunct w:val="0"/>
        <w:spacing w:before="2" w:line="278" w:lineRule="auto"/>
        <w:ind w:left="1361" w:right="723"/>
      </w:pPr>
      <w:r>
        <w:t>Mögliche Lösung: Virale Kampagne im Internet, Sponsoring von Sportveranstaltungen, Groß</w:t>
      </w:r>
      <w:r>
        <w:t>veranstaltungen</w:t>
      </w:r>
      <w:r>
        <w:rPr>
          <w:spacing w:val="-50"/>
        </w:rPr>
        <w:t xml:space="preserve"> </w:t>
      </w:r>
      <w:r>
        <w:t>usw.</w:t>
      </w:r>
    </w:p>
    <w:p w:rsidR="00000000" w:rsidRDefault="008C7412">
      <w:pPr>
        <w:pStyle w:val="Textkrper"/>
        <w:kinsoku w:val="0"/>
        <w:overflowPunct w:val="0"/>
        <w:spacing w:before="9"/>
      </w:pPr>
    </w:p>
    <w:p w:rsidR="00000000" w:rsidRDefault="008C7412">
      <w:pPr>
        <w:pStyle w:val="berschrift2"/>
        <w:kinsoku w:val="0"/>
        <w:overflowPunct w:val="0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2</w:t>
      </w:r>
    </w:p>
    <w:p w:rsidR="00000000" w:rsidRDefault="008C7412">
      <w:pPr>
        <w:pStyle w:val="Textkrper"/>
        <w:kinsoku w:val="0"/>
        <w:overflowPunct w:val="0"/>
        <w:spacing w:before="3"/>
        <w:rPr>
          <w:b/>
          <w:bCs/>
          <w:sz w:val="16"/>
          <w:szCs w:val="16"/>
        </w:rPr>
      </w:pPr>
    </w:p>
    <w:p w:rsidR="00000000" w:rsidRDefault="008C7412">
      <w:pPr>
        <w:pStyle w:val="Textkrper"/>
        <w:kinsoku w:val="0"/>
        <w:overflowPunct w:val="0"/>
        <w:spacing w:before="93"/>
        <w:ind w:left="1361"/>
      </w:pPr>
      <w:r>
        <w:t>a)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before="12"/>
        <w:rPr>
          <w:sz w:val="19"/>
          <w:szCs w:val="19"/>
        </w:rPr>
      </w:pPr>
      <w:r>
        <w:rPr>
          <w:sz w:val="19"/>
          <w:szCs w:val="19"/>
        </w:rPr>
        <w:t>Eine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junge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Frau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sitzt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auf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>einer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Bank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Park 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trinkt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aus einer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Getränkedose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ind w:right="1235"/>
        <w:rPr>
          <w:sz w:val="19"/>
          <w:szCs w:val="19"/>
        </w:rPr>
      </w:pPr>
      <w:r>
        <w:rPr>
          <w:sz w:val="19"/>
          <w:szCs w:val="19"/>
        </w:rPr>
        <w:t>Trägt Sportbekleidung und Turnschuhe und sieht fit und gesund aus; macht Pause vom Sport,</w:t>
      </w:r>
      <w:r>
        <w:rPr>
          <w:spacing w:val="-50"/>
          <w:sz w:val="19"/>
          <w:szCs w:val="19"/>
        </w:rPr>
        <w:t xml:space="preserve"> </w:t>
      </w:r>
      <w:r>
        <w:rPr>
          <w:sz w:val="19"/>
          <w:szCs w:val="19"/>
        </w:rPr>
        <w:t>erfrischt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sich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mit dem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Getränk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Hört Musik;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trägt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Kopfhörer;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Stadt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mit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Fahrzeug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Gebäuden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im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Hintergrund</w:t>
      </w:r>
    </w:p>
    <w:p w:rsidR="00000000" w:rsidRDefault="008C7412">
      <w:pPr>
        <w:pStyle w:val="Textkrper"/>
        <w:kinsoku w:val="0"/>
        <w:overflowPunct w:val="0"/>
        <w:spacing w:before="24"/>
        <w:ind w:left="1361"/>
      </w:pPr>
      <w:r>
        <w:t>b)</w:t>
      </w:r>
    </w:p>
    <w:p w:rsidR="00000000" w:rsidRDefault="008C7412">
      <w:pPr>
        <w:pStyle w:val="Textkrper"/>
        <w:kinsoku w:val="0"/>
        <w:overflowPunct w:val="0"/>
        <w:spacing w:before="36" w:line="278" w:lineRule="auto"/>
        <w:ind w:left="1361" w:right="7641"/>
      </w:pPr>
      <w:r>
        <w:t>Individuelle Schülerlösung</w:t>
      </w:r>
      <w:r>
        <w:rPr>
          <w:spacing w:val="-50"/>
        </w:rPr>
        <w:t xml:space="preserve"> </w:t>
      </w:r>
      <w:r>
        <w:t>c)</w:t>
      </w:r>
    </w:p>
    <w:p w:rsidR="00000000" w:rsidRDefault="008C7412">
      <w:pPr>
        <w:pStyle w:val="Textkrper"/>
        <w:kinsoku w:val="0"/>
        <w:overflowPunct w:val="0"/>
        <w:spacing w:before="2" w:line="278" w:lineRule="auto"/>
        <w:ind w:left="1361" w:right="723"/>
      </w:pPr>
      <w:r>
        <w:t>Mögliche Lösung: Virale Kampagne im Internet, Sponsoring von Sportveranstaltungen, Großveranstaltungen</w:t>
      </w:r>
      <w:r>
        <w:rPr>
          <w:spacing w:val="-50"/>
        </w:rPr>
        <w:t xml:space="preserve"> </w:t>
      </w:r>
      <w:r>
        <w:t>usw.</w:t>
      </w:r>
    </w:p>
    <w:p w:rsidR="00000000" w:rsidRDefault="008C7412">
      <w:pPr>
        <w:pStyle w:val="Textkrper"/>
        <w:kinsoku w:val="0"/>
        <w:overflowPunct w:val="0"/>
        <w:spacing w:before="8"/>
      </w:pPr>
    </w:p>
    <w:p w:rsidR="00000000" w:rsidRDefault="008C7412">
      <w:pPr>
        <w:pStyle w:val="berschrift2"/>
        <w:kinsoku w:val="0"/>
        <w:overflowPunct w:val="0"/>
      </w:pPr>
      <w:r>
        <w:t>Role</w:t>
      </w:r>
      <w:r>
        <w:rPr>
          <w:spacing w:val="-1"/>
        </w:rPr>
        <w:t xml:space="preserve"> </w:t>
      </w:r>
      <w:r>
        <w:t>card</w:t>
      </w:r>
      <w:r>
        <w:rPr>
          <w:spacing w:val="-1"/>
        </w:rPr>
        <w:t xml:space="preserve"> </w:t>
      </w:r>
      <w:r>
        <w:t>3</w:t>
      </w:r>
    </w:p>
    <w:p w:rsidR="00000000" w:rsidRDefault="008C7412">
      <w:pPr>
        <w:pStyle w:val="Textkrper"/>
        <w:kinsoku w:val="0"/>
        <w:overflowPunct w:val="0"/>
        <w:spacing w:before="6"/>
        <w:rPr>
          <w:b/>
          <w:bCs/>
          <w:sz w:val="16"/>
          <w:szCs w:val="16"/>
        </w:rPr>
      </w:pPr>
    </w:p>
    <w:p w:rsidR="00000000" w:rsidRDefault="008C7412">
      <w:pPr>
        <w:pStyle w:val="Textkrper"/>
        <w:kinsoku w:val="0"/>
        <w:overflowPunct w:val="0"/>
        <w:spacing w:before="93"/>
        <w:ind w:left="1361"/>
      </w:pPr>
      <w:r>
        <w:t>a)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spacing w:before="10"/>
        <w:rPr>
          <w:sz w:val="19"/>
          <w:szCs w:val="19"/>
        </w:rPr>
      </w:pPr>
      <w:r>
        <w:rPr>
          <w:sz w:val="19"/>
          <w:szCs w:val="19"/>
        </w:rPr>
        <w:t>Mehrere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Frauen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stoßen mit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alkoholischen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Getränken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oder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Cocktails</w:t>
      </w:r>
      <w:r>
        <w:rPr>
          <w:spacing w:val="-3"/>
          <w:sz w:val="19"/>
          <w:szCs w:val="19"/>
        </w:rPr>
        <w:t xml:space="preserve"> </w:t>
      </w:r>
      <w:r>
        <w:rPr>
          <w:sz w:val="19"/>
          <w:szCs w:val="19"/>
        </w:rPr>
        <w:t>in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chicen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Gläsern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Abendzeit;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formelle,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glänzende,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chice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Klamotten</w:t>
      </w:r>
    </w:p>
    <w:p w:rsidR="00000000" w:rsidRDefault="008C7412">
      <w:pPr>
        <w:pStyle w:val="Listenabsatz"/>
        <w:numPr>
          <w:ilvl w:val="0"/>
          <w:numId w:val="1"/>
        </w:numPr>
        <w:tabs>
          <w:tab w:val="left" w:pos="2082"/>
        </w:tabs>
        <w:kinsoku w:val="0"/>
        <w:overflowPunct w:val="0"/>
        <w:rPr>
          <w:sz w:val="19"/>
          <w:szCs w:val="19"/>
        </w:rPr>
      </w:pPr>
      <w:r>
        <w:rPr>
          <w:sz w:val="19"/>
          <w:szCs w:val="19"/>
        </w:rPr>
        <w:t>Ein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langer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Esstisch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formell eingedeckt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mit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Tellern,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Gläsern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</w:rPr>
        <w:t>und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Besteck;</w:t>
      </w:r>
      <w:r>
        <w:rPr>
          <w:spacing w:val="-4"/>
          <w:sz w:val="19"/>
          <w:szCs w:val="19"/>
        </w:rPr>
        <w:t xml:space="preserve"> </w:t>
      </w:r>
      <w:r>
        <w:rPr>
          <w:sz w:val="19"/>
          <w:szCs w:val="19"/>
        </w:rPr>
        <w:t>keine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Menschen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zu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sehen</w:t>
      </w:r>
    </w:p>
    <w:p w:rsidR="00000000" w:rsidRDefault="008C7412">
      <w:pPr>
        <w:pStyle w:val="Textkrper"/>
        <w:kinsoku w:val="0"/>
        <w:overflowPunct w:val="0"/>
        <w:spacing w:before="26"/>
        <w:ind w:left="1361"/>
      </w:pPr>
      <w:r>
        <w:t>b)</w:t>
      </w:r>
    </w:p>
    <w:p w:rsidR="00000000" w:rsidRDefault="008C7412">
      <w:pPr>
        <w:pStyle w:val="Textkrper"/>
        <w:kinsoku w:val="0"/>
        <w:overflowPunct w:val="0"/>
        <w:spacing w:before="33" w:line="278" w:lineRule="auto"/>
        <w:ind w:left="1361" w:right="7641"/>
      </w:pPr>
      <w:r>
        <w:t>Individuelle Schülerlösung</w:t>
      </w:r>
      <w:r>
        <w:rPr>
          <w:spacing w:val="-50"/>
        </w:rPr>
        <w:t xml:space="preserve"> </w:t>
      </w:r>
      <w:r>
        <w:t>c)</w:t>
      </w:r>
    </w:p>
    <w:p w:rsidR="00000000" w:rsidRDefault="008C7412">
      <w:pPr>
        <w:pStyle w:val="Textkrper"/>
        <w:kinsoku w:val="0"/>
        <w:overflowPunct w:val="0"/>
        <w:spacing w:before="2" w:line="278" w:lineRule="auto"/>
        <w:ind w:left="1361" w:right="723"/>
      </w:pPr>
      <w:r>
        <w:t>Mögliche Lö</w:t>
      </w:r>
      <w:r>
        <w:t>sung: Virale Kampagne im Internet, Sponsoring von Sportveranstaltungen, Großveranstaltungen</w:t>
      </w:r>
      <w:r>
        <w:rPr>
          <w:spacing w:val="-50"/>
        </w:rPr>
        <w:t xml:space="preserve"> </w:t>
      </w:r>
      <w:r>
        <w:t>usw.</w:t>
      </w:r>
    </w:p>
    <w:p w:rsidR="00000000" w:rsidRDefault="008C7412">
      <w:pPr>
        <w:pStyle w:val="Textkrper"/>
        <w:kinsoku w:val="0"/>
        <w:overflowPunct w:val="0"/>
        <w:spacing w:before="2" w:line="278" w:lineRule="auto"/>
        <w:ind w:left="1361" w:right="723"/>
        <w:sectPr w:rsidR="00000000">
          <w:headerReference w:type="default" r:id="rId16"/>
          <w:footerReference w:type="default" r:id="rId17"/>
          <w:pgSz w:w="11910" w:h="16840"/>
          <w:pgMar w:top="920" w:right="340" w:bottom="1140" w:left="340" w:header="466" w:footer="957" w:gutter="0"/>
          <w:pgNumType w:start="1"/>
          <w:cols w:space="720"/>
          <w:noEndnote/>
        </w:sectPr>
      </w:pPr>
    </w:p>
    <w:p w:rsidR="00000000" w:rsidRDefault="008C7412">
      <w:pPr>
        <w:pStyle w:val="berschrift1"/>
        <w:kinsoku w:val="0"/>
        <w:overflowPunct w:val="0"/>
        <w:spacing w:before="1"/>
        <w:ind w:left="1361"/>
      </w:pPr>
      <w:r>
        <w:t>(alle</w:t>
      </w:r>
      <w:r>
        <w:rPr>
          <w:spacing w:val="-6"/>
        </w:rPr>
        <w:t xml:space="preserve"> </w:t>
      </w:r>
      <w:r>
        <w:t>Rollenkarten)</w:t>
      </w:r>
    </w:p>
    <w:p w:rsidR="00000000" w:rsidRDefault="008C7412">
      <w:pPr>
        <w:pStyle w:val="Textkrper"/>
        <w:kinsoku w:val="0"/>
        <w:overflowPunct w:val="0"/>
        <w:spacing w:before="277" w:line="278" w:lineRule="auto"/>
        <w:ind w:left="1361" w:right="559"/>
      </w:pPr>
      <w:r>
        <w:t>Individuelle Schülerlösung mit Fokus auf Image, Zielgruppe (Alter, Einkommen, Unterhaltungskanäle etc.),</w:t>
      </w:r>
      <w:r>
        <w:rPr>
          <w:spacing w:val="1"/>
        </w:rPr>
        <w:t xml:space="preserve"> </w:t>
      </w:r>
      <w:r>
        <w:t>Preis</w:t>
      </w:r>
      <w:r>
        <w:rPr>
          <w:spacing w:val="-2"/>
        </w:rPr>
        <w:t xml:space="preserve"> </w:t>
      </w:r>
      <w:r>
        <w:t>un</w:t>
      </w:r>
      <w:r>
        <w:t>d</w:t>
      </w:r>
      <w:r>
        <w:rPr>
          <w:spacing w:val="-1"/>
        </w:rPr>
        <w:t xml:space="preserve"> </w:t>
      </w:r>
      <w:r>
        <w:t>Vertriebswege,</w:t>
      </w:r>
      <w:r>
        <w:rPr>
          <w:spacing w:val="-2"/>
        </w:rPr>
        <w:t xml:space="preserve"> </w:t>
      </w:r>
      <w:r>
        <w:t>Marketingstrategien</w:t>
      </w:r>
      <w:r>
        <w:rPr>
          <w:spacing w:val="-2"/>
        </w:rPr>
        <w:t xml:space="preserve"> </w:t>
      </w:r>
      <w:r>
        <w:t>müssen</w:t>
      </w:r>
      <w:r>
        <w:rPr>
          <w:spacing w:val="-2"/>
        </w:rPr>
        <w:t xml:space="preserve"> </w:t>
      </w:r>
      <w:r>
        <w:t>darauf abgestimmt</w:t>
      </w:r>
      <w:r>
        <w:rPr>
          <w:spacing w:val="-2"/>
        </w:rPr>
        <w:t xml:space="preserve"> </w:t>
      </w:r>
      <w:r>
        <w:t>sein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auch</w:t>
      </w:r>
      <w:r>
        <w:rPr>
          <w:spacing w:val="-2"/>
        </w:rPr>
        <w:t xml:space="preserve"> </w:t>
      </w:r>
      <w:r>
        <w:t>begründet</w:t>
      </w:r>
      <w:r>
        <w:rPr>
          <w:spacing w:val="-2"/>
        </w:rPr>
        <w:t xml:space="preserve"> </w:t>
      </w:r>
      <w:r>
        <w:t>werden</w:t>
      </w:r>
    </w:p>
    <w:sectPr w:rsidR="00000000">
      <w:pgSz w:w="11910" w:h="16840"/>
      <w:pgMar w:top="920" w:right="340" w:bottom="1140" w:left="340" w:header="466" w:footer="95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C7412">
      <w:r>
        <w:separator/>
      </w:r>
    </w:p>
  </w:endnote>
  <w:endnote w:type="continuationSeparator" w:id="0">
    <w:p w:rsidR="00000000" w:rsidRDefault="008C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038A2BE-8CDD-4267-9D75-F40612BFCC4F}"/>
    <w:embedBold r:id="rId2" w:fontKey="{654A466E-56CC-426E-B748-913571118706}"/>
    <w:embedItalic r:id="rId3" w:fontKey="{55815A0A-572E-40C5-8753-2E97924EE6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97E6D80-8260-49A4-87DF-B967FE94B577}"/>
    <w:embedBold r:id="rId5" w:fontKey="{6913BC4F-61CA-4F0C-AF96-8CB8C76C5051}"/>
    <w:embedItalic r:id="rId6" w:fontKey="{509C8F46-BB96-4645-9266-11B4805AAFC0}"/>
    <w:embedBoldItalic r:id="rId7" w:fontKey="{51E4085A-C895-4CAC-9D1B-49D674F87B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8C09EFC-5387-45A3-95F7-B91C2EB6353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D1DFF04-CA66-4141-9D70-3031D0C9147B}"/>
    <w:embedBold r:id="rId10" w:fontKey="{E209A0F2-4654-4A84-83ED-0967304B651B}"/>
    <w:embedBoldItalic r:id="rId11" w:fontKey="{E6714AEB-136A-4AAD-A06B-EF411A927C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C7412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49" style="position:absolute;margin-left:36.5pt;margin-top:784.1pt;width:37pt;height:18pt;z-index:-251657216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36.75pt;height:18.75pt">
                      <v:imagedata r:id="rId1" o:title=""/>
                    </v:shape>
                  </w:pict>
                </w:r>
              </w:p>
              <w:p w:rsidR="00000000" w:rsidRDefault="008C7412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2pt;margin-top:783.8pt;width:164.1pt;height:20.6pt;z-index:-251656192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264.7pt;margin-top:783.8pt;width:285.25pt;height:27.1pt;z-index:-251655168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8C7412">
                <w:pPr>
                  <w:pStyle w:val="Textkrper"/>
                  <w:kinsoku w:val="0"/>
                  <w:overflowPunct w:val="0"/>
                  <w:spacing w:before="15" w:line="271" w:lineRule="auto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(E+ / PeopleImages), München; Getty Images Plus (iStock / pu</w:t>
                </w:r>
                <w:r>
                  <w:rPr>
                    <w:sz w:val="10"/>
                    <w:szCs w:val="10"/>
                  </w:rPr>
                  <w:t>hhha), München; Getty Images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(E+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zoranm),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 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grki),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monkeybusinessimages),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 Getty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PPAMPicture),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C7412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53" style="position:absolute;margin-left:36.5pt;margin-top:784.1pt;width:37pt;height:18pt;z-index:-251651072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30" type="#_x0000_t75" style="width:36.75pt;height:18.75pt">
                      <v:imagedata r:id="rId1" o:title=""/>
                    </v:shape>
                  </w:pict>
                </w:r>
              </w:p>
              <w:p w:rsidR="00000000" w:rsidRDefault="008C7412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2pt;margin-top:783.8pt;width:164.1pt;height:20.6pt;z-index:-251650048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</w:t>
                </w:r>
                <w:r>
                  <w:rPr>
                    <w:sz w:val="10"/>
                    <w:szCs w:val="10"/>
                  </w:rPr>
                  <w:t>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5" type="#_x0000_t202" style="position:absolute;margin-left:264.7pt;margin-top:783.8pt;width:285.25pt;height:27.1pt;z-index:-251649024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8C7412">
                <w:pPr>
                  <w:pStyle w:val="Textkrper"/>
                  <w:kinsoku w:val="0"/>
                  <w:overflowPunct w:val="0"/>
                  <w:spacing w:before="15" w:line="271" w:lineRule="auto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(E+ / PeopleImages), München; Getty Images Plus (iStock / puhhha), München; Getty Images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(E+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zoranm),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 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grki),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</w:t>
                </w:r>
                <w:r>
                  <w:rPr>
                    <w:sz w:val="10"/>
                    <w:szCs w:val="10"/>
                  </w:rPr>
                  <w:t>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monkeybusinessimages),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 Getty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PPAMPicture),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C7412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57" style="position:absolute;margin-left:36.5pt;margin-top:784.1pt;width:37pt;height:18pt;z-index:-251644928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widowControl/>
                  <w:autoSpaceDE/>
                  <w:autoSpaceDN/>
                  <w:adjustRightInd/>
                  <w:spacing w:line="3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5" type="#_x0000_t75" style="width:36.75pt;height:18.75pt">
                      <v:imagedata r:id="rId1" o:title=""/>
                    </v:shape>
                  </w:pict>
                </w:r>
              </w:p>
              <w:p w:rsidR="00000000" w:rsidRDefault="008C7412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2pt;margin-top:783.8pt;width:164.1pt;height:20.6pt;z-index:-251643904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17" w:line="271" w:lineRule="auto"/>
                  <w:ind w:left="20" w:right="1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 xml:space="preserve">© Ernst Klett Verlag GmbH, Stuttgart 2020 | </w:t>
                </w:r>
                <w:hyperlink r:id="rId2" w:history="1">
                  <w:r>
                    <w:rPr>
                      <w:sz w:val="10"/>
                      <w:szCs w:val="10"/>
                    </w:rPr>
                    <w:t xml:space="preserve">www.klett.de </w:t>
                  </w:r>
                </w:hyperlink>
                <w:r>
                  <w:rPr>
                    <w:sz w:val="10"/>
                    <w:szCs w:val="10"/>
                  </w:rPr>
                  <w:t>Von dieser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Druckvorlage ist die Vervielfältigung für den eigenen Unterrichtsgebrauch</w:t>
                </w:r>
                <w:r>
                  <w:rPr>
                    <w:spacing w:val="-25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gestattet. Die Kopiergebühren sind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abg</w:t>
                </w:r>
                <w:r>
                  <w:rPr>
                    <w:sz w:val="10"/>
                    <w:szCs w:val="10"/>
                  </w:rPr>
                  <w:t>egolten.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264.7pt;margin-top:783.8pt;width:285.25pt;height:27.1pt;z-index:-251642880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17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Textquellen: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Ephrem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Wellenbrock,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Dorsten</w:t>
                </w:r>
              </w:p>
              <w:p w:rsidR="00000000" w:rsidRDefault="008C7412">
                <w:pPr>
                  <w:pStyle w:val="Textkrper"/>
                  <w:kinsoku w:val="0"/>
                  <w:overflowPunct w:val="0"/>
                  <w:spacing w:before="15" w:line="271" w:lineRule="auto"/>
                  <w:ind w:left="20"/>
                  <w:rPr>
                    <w:sz w:val="10"/>
                    <w:szCs w:val="10"/>
                  </w:rPr>
                </w:pPr>
                <w:r>
                  <w:rPr>
                    <w:sz w:val="10"/>
                    <w:szCs w:val="10"/>
                  </w:rPr>
                  <w:t>Bildquellen: Getty Images Plus (E+ / PeopleImages), München; Getty Images Plus (iStock / puhhha), München; Getty Images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(E+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zoranm),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 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grki),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Getty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4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monkeybusinessimages),</w:t>
                </w:r>
                <w:r>
                  <w:rPr>
                    <w:spacing w:val="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München; Getty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Images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Plus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(iStock</w:t>
                </w:r>
                <w:r>
                  <w:rPr>
                    <w:spacing w:val="-2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/</w:t>
                </w:r>
                <w:r>
                  <w:rPr>
                    <w:spacing w:val="-1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PPAMPicture),</w:t>
                </w:r>
                <w:r>
                  <w:rPr>
                    <w:spacing w:val="-3"/>
                    <w:sz w:val="10"/>
                    <w:szCs w:val="10"/>
                  </w:rPr>
                  <w:t xml:space="preserve"> </w:t>
                </w:r>
                <w:r>
                  <w:rPr>
                    <w:sz w:val="10"/>
                    <w:szCs w:val="10"/>
                  </w:rPr>
                  <w:t>München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C7412">
      <w:r>
        <w:separator/>
      </w:r>
    </w:p>
  </w:footnote>
  <w:footnote w:type="continuationSeparator" w:id="0">
    <w:p w:rsidR="00000000" w:rsidRDefault="008C7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C7412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22.3pt;width:115.65pt;height:24.95pt;z-index:-251653120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7"/>
                  <w:ind w:left="20"/>
                  <w:rPr>
                    <w:b/>
                    <w:bCs/>
                    <w:sz w:val="41"/>
                    <w:szCs w:val="41"/>
                  </w:rPr>
                </w:pPr>
                <w:r>
                  <w:rPr>
                    <w:b/>
                    <w:bCs/>
                    <w:sz w:val="41"/>
                    <w:szCs w:val="41"/>
                  </w:rPr>
                  <w:t>Role card</w:t>
                </w:r>
                <w:r>
                  <w:rPr>
                    <w:b/>
                    <w:bCs/>
                    <w:spacing w:val="-1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begin"/>
                </w:r>
                <w:r>
                  <w:rPr>
                    <w:b/>
                    <w:bCs/>
                    <w:sz w:val="41"/>
                    <w:szCs w:val="41"/>
                  </w:rPr>
                  <w:instrText xml:space="preserve"> PAGE </w:instrTex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C7412">
    <w:pPr>
      <w:pStyle w:val="Textkrper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1pt;margin-top:22.3pt;width:340.05pt;height:24.95pt;z-index:-251646976;mso-position-horizontal-relative:page;mso-position-vertical-relative:page" o:allowincell="f" filled="f" stroked="f">
          <v:textbox inset="0,0,0,0">
            <w:txbxContent>
              <w:p w:rsidR="00000000" w:rsidRDefault="008C7412">
                <w:pPr>
                  <w:pStyle w:val="Textkrper"/>
                  <w:kinsoku w:val="0"/>
                  <w:overflowPunct w:val="0"/>
                  <w:spacing w:before="7"/>
                  <w:ind w:left="20"/>
                  <w:rPr>
                    <w:b/>
                    <w:bCs/>
                    <w:sz w:val="41"/>
                    <w:szCs w:val="41"/>
                  </w:rPr>
                </w:pPr>
                <w:r>
                  <w:rPr>
                    <w:b/>
                    <w:bCs/>
                    <w:sz w:val="41"/>
                    <w:szCs w:val="41"/>
                  </w:rPr>
                  <w:t>Mögliche</w:t>
                </w:r>
                <w:r>
                  <w:rPr>
                    <w:b/>
                    <w:bCs/>
                    <w:spacing w:val="-4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t>Lösungen</w:t>
                </w:r>
                <w:r>
                  <w:rPr>
                    <w:b/>
                    <w:bCs/>
                    <w:spacing w:val="-4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t>Prüfungsteil</w:t>
                </w:r>
                <w:r>
                  <w:rPr>
                    <w:b/>
                    <w:bCs/>
                    <w:spacing w:val="-3"/>
                    <w:sz w:val="41"/>
                    <w:szCs w:val="41"/>
                  </w:rPr>
                  <w:t xml:space="preserve"> </w: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begin"/>
                </w:r>
                <w:r>
                  <w:rPr>
                    <w:b/>
                    <w:bCs/>
                    <w:sz w:val="41"/>
                    <w:szCs w:val="41"/>
                  </w:rPr>
                  <w:instrText xml:space="preserve"> PAGE </w:instrText>
                </w:r>
                <w:r>
                  <w:rPr>
                    <w:b/>
                    <w:bCs/>
                    <w:sz w:val="41"/>
                    <w:szCs w:val="4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081" w:hanging="36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994" w:hanging="361"/>
      </w:pPr>
    </w:lvl>
    <w:lvl w:ilvl="2">
      <w:numFmt w:val="bullet"/>
      <w:lvlText w:val="•"/>
      <w:lvlJc w:val="left"/>
      <w:pPr>
        <w:ind w:left="3909" w:hanging="361"/>
      </w:pPr>
    </w:lvl>
    <w:lvl w:ilvl="3">
      <w:numFmt w:val="bullet"/>
      <w:lvlText w:val="•"/>
      <w:lvlJc w:val="left"/>
      <w:pPr>
        <w:ind w:left="4823" w:hanging="361"/>
      </w:pPr>
    </w:lvl>
    <w:lvl w:ilvl="4">
      <w:numFmt w:val="bullet"/>
      <w:lvlText w:val="•"/>
      <w:lvlJc w:val="left"/>
      <w:pPr>
        <w:ind w:left="5738" w:hanging="361"/>
      </w:pPr>
    </w:lvl>
    <w:lvl w:ilvl="5">
      <w:numFmt w:val="bullet"/>
      <w:lvlText w:val="•"/>
      <w:lvlJc w:val="left"/>
      <w:pPr>
        <w:ind w:left="6653" w:hanging="361"/>
      </w:pPr>
    </w:lvl>
    <w:lvl w:ilvl="6">
      <w:numFmt w:val="bullet"/>
      <w:lvlText w:val="•"/>
      <w:lvlJc w:val="left"/>
      <w:pPr>
        <w:ind w:left="7567" w:hanging="361"/>
      </w:pPr>
    </w:lvl>
    <w:lvl w:ilvl="7">
      <w:numFmt w:val="bullet"/>
      <w:lvlText w:val="•"/>
      <w:lvlJc w:val="left"/>
      <w:pPr>
        <w:ind w:left="8482" w:hanging="361"/>
      </w:pPr>
    </w:lvl>
    <w:lvl w:ilvl="8">
      <w:numFmt w:val="bullet"/>
      <w:lvlText w:val="•"/>
      <w:lvlJc w:val="left"/>
      <w:pPr>
        <w:ind w:left="9397" w:hanging="36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1582" w:hanging="22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544" w:hanging="221"/>
      </w:pPr>
    </w:lvl>
    <w:lvl w:ilvl="2">
      <w:numFmt w:val="bullet"/>
      <w:lvlText w:val="•"/>
      <w:lvlJc w:val="left"/>
      <w:pPr>
        <w:ind w:left="3509" w:hanging="221"/>
      </w:pPr>
    </w:lvl>
    <w:lvl w:ilvl="3">
      <w:numFmt w:val="bullet"/>
      <w:lvlText w:val="•"/>
      <w:lvlJc w:val="left"/>
      <w:pPr>
        <w:ind w:left="4473" w:hanging="221"/>
      </w:pPr>
    </w:lvl>
    <w:lvl w:ilvl="4">
      <w:numFmt w:val="bullet"/>
      <w:lvlText w:val="•"/>
      <w:lvlJc w:val="left"/>
      <w:pPr>
        <w:ind w:left="5438" w:hanging="221"/>
      </w:pPr>
    </w:lvl>
    <w:lvl w:ilvl="5">
      <w:numFmt w:val="bullet"/>
      <w:lvlText w:val="•"/>
      <w:lvlJc w:val="left"/>
      <w:pPr>
        <w:ind w:left="6403" w:hanging="221"/>
      </w:pPr>
    </w:lvl>
    <w:lvl w:ilvl="6">
      <w:numFmt w:val="bullet"/>
      <w:lvlText w:val="•"/>
      <w:lvlJc w:val="left"/>
      <w:pPr>
        <w:ind w:left="7367" w:hanging="221"/>
      </w:pPr>
    </w:lvl>
    <w:lvl w:ilvl="7">
      <w:numFmt w:val="bullet"/>
      <w:lvlText w:val="•"/>
      <w:lvlJc w:val="left"/>
      <w:pPr>
        <w:ind w:left="8332" w:hanging="221"/>
      </w:pPr>
    </w:lvl>
    <w:lvl w:ilvl="8">
      <w:numFmt w:val="bullet"/>
      <w:lvlText w:val="•"/>
      <w:lvlJc w:val="left"/>
      <w:pPr>
        <w:ind w:left="9297" w:hanging="22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2081" w:hanging="361"/>
      </w:pPr>
      <w:rPr>
        <w:rFonts w:ascii="Arial" w:hAnsi="Arial" w:cs="Arial"/>
        <w:b w:val="0"/>
        <w:bCs w:val="0"/>
        <w:i w:val="0"/>
        <w:iCs w:val="0"/>
        <w:w w:val="99"/>
        <w:sz w:val="19"/>
        <w:szCs w:val="19"/>
      </w:rPr>
    </w:lvl>
    <w:lvl w:ilvl="1">
      <w:numFmt w:val="bullet"/>
      <w:lvlText w:val="•"/>
      <w:lvlJc w:val="left"/>
      <w:pPr>
        <w:ind w:left="2994" w:hanging="361"/>
      </w:pPr>
    </w:lvl>
    <w:lvl w:ilvl="2">
      <w:numFmt w:val="bullet"/>
      <w:lvlText w:val="•"/>
      <w:lvlJc w:val="left"/>
      <w:pPr>
        <w:ind w:left="3909" w:hanging="361"/>
      </w:pPr>
    </w:lvl>
    <w:lvl w:ilvl="3">
      <w:numFmt w:val="bullet"/>
      <w:lvlText w:val="•"/>
      <w:lvlJc w:val="left"/>
      <w:pPr>
        <w:ind w:left="4823" w:hanging="361"/>
      </w:pPr>
    </w:lvl>
    <w:lvl w:ilvl="4">
      <w:numFmt w:val="bullet"/>
      <w:lvlText w:val="•"/>
      <w:lvlJc w:val="left"/>
      <w:pPr>
        <w:ind w:left="5738" w:hanging="361"/>
      </w:pPr>
    </w:lvl>
    <w:lvl w:ilvl="5">
      <w:numFmt w:val="bullet"/>
      <w:lvlText w:val="•"/>
      <w:lvlJc w:val="left"/>
      <w:pPr>
        <w:ind w:left="6653" w:hanging="361"/>
      </w:pPr>
    </w:lvl>
    <w:lvl w:ilvl="6">
      <w:numFmt w:val="bullet"/>
      <w:lvlText w:val="•"/>
      <w:lvlJc w:val="left"/>
      <w:pPr>
        <w:ind w:left="7567" w:hanging="361"/>
      </w:pPr>
    </w:lvl>
    <w:lvl w:ilvl="7">
      <w:numFmt w:val="bullet"/>
      <w:lvlText w:val="•"/>
      <w:lvlJc w:val="left"/>
      <w:pPr>
        <w:ind w:left="8482" w:hanging="361"/>
      </w:pPr>
    </w:lvl>
    <w:lvl w:ilvl="8">
      <w:numFmt w:val="bullet"/>
      <w:lvlText w:val="•"/>
      <w:lvlJc w:val="left"/>
      <w:pPr>
        <w:ind w:left="9397" w:hanging="361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7412"/>
    <w:rsid w:val="008C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efaultImageDpi w14:val="96"/>
  <w15:docId w15:val="{89B9E6B6-65A1-42AD-AC9E-BA2D9D9D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spacing w:before="7"/>
      <w:ind w:left="20"/>
      <w:outlineLvl w:val="0"/>
    </w:pPr>
    <w:rPr>
      <w:b/>
      <w:bCs/>
      <w:sz w:val="41"/>
      <w:szCs w:val="41"/>
    </w:rPr>
  </w:style>
  <w:style w:type="paragraph" w:styleId="berschrift2">
    <w:name w:val="heading 2"/>
    <w:basedOn w:val="Standard"/>
    <w:next w:val="Standard"/>
    <w:link w:val="berschrift2Zchn"/>
    <w:uiPriority w:val="1"/>
    <w:qFormat/>
    <w:pPr>
      <w:ind w:left="1361"/>
      <w:outlineLvl w:val="1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sz w:val="19"/>
      <w:szCs w:val="19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hAnsi="Arial"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enabsatz">
    <w:name w:val="List Paragraph"/>
    <w:basedOn w:val="Standard"/>
    <w:uiPriority w:val="1"/>
    <w:qFormat/>
    <w:pPr>
      <w:ind w:left="2081" w:hanging="361"/>
    </w:pPr>
    <w:rPr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pPr>
      <w:spacing w:before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ett.d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975</Words>
  <Characters>6145</Characters>
  <Application>Microsoft Office Word</Application>
  <DocSecurity>0</DocSecurity>
  <Lines>51</Lines>
  <Paragraphs>14</Paragraphs>
  <ScaleCrop>false</ScaleCrop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>Powerswitch-User</cp:lastModifiedBy>
  <cp:revision>2</cp:revision>
  <dcterms:created xsi:type="dcterms:W3CDTF">2021-07-01T05:58:00Z</dcterms:created>
  <dcterms:modified xsi:type="dcterms:W3CDTF">2021-07-01T05:58:00Z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für Word</vt:lpwstr>
  </property>
</Properties>
</file>